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31EB" w:rsidRPr="006543DB" w:rsidRDefault="000131EB" w:rsidP="00632F3D">
      <w:pPr>
        <w:widowControl w:val="0"/>
        <w:autoSpaceDE w:val="0"/>
        <w:autoSpaceDN w:val="0"/>
        <w:spacing w:before="229" w:after="0" w:line="360" w:lineRule="auto"/>
        <w:jc w:val="center"/>
        <w:rPr>
          <w:rFonts w:ascii="Times New Roman" w:eastAsia="Times New Roman" w:hAnsi="Times New Roman" w:cs="Times New Roman"/>
          <w:b/>
          <w:bCs/>
          <w:sz w:val="72"/>
          <w:szCs w:val="72"/>
          <w:lang w:eastAsia="pl-PL"/>
        </w:rPr>
      </w:pPr>
      <w:r w:rsidRPr="006543DB">
        <w:rPr>
          <w:rFonts w:ascii="Times New Roman" w:eastAsia="Times New Roman" w:hAnsi="Times New Roman" w:cs="Times New Roman"/>
          <w:b/>
          <w:bCs/>
          <w:sz w:val="72"/>
          <w:szCs w:val="72"/>
          <w:lang w:eastAsia="pl-PL"/>
        </w:rPr>
        <w:t>STATUT</w:t>
      </w:r>
    </w:p>
    <w:p w:rsidR="000131EB" w:rsidRPr="006543DB" w:rsidRDefault="000131EB" w:rsidP="00632F3D">
      <w:pPr>
        <w:widowControl w:val="0"/>
        <w:autoSpaceDE w:val="0"/>
        <w:autoSpaceDN w:val="0"/>
        <w:spacing w:before="229" w:after="0" w:line="360" w:lineRule="auto"/>
        <w:jc w:val="center"/>
        <w:rPr>
          <w:rFonts w:ascii="Times New Roman" w:eastAsia="Times New Roman" w:hAnsi="Times New Roman" w:cs="Times New Roman"/>
          <w:b/>
          <w:bCs/>
          <w:sz w:val="72"/>
          <w:szCs w:val="72"/>
          <w:lang w:eastAsia="pl-PL"/>
        </w:rPr>
      </w:pPr>
    </w:p>
    <w:p w:rsidR="000131EB" w:rsidRPr="006543DB" w:rsidRDefault="00CF7AA9" w:rsidP="00632F3D">
      <w:pPr>
        <w:widowControl w:val="0"/>
        <w:autoSpaceDE w:val="0"/>
        <w:autoSpaceDN w:val="0"/>
        <w:spacing w:after="0" w:line="360" w:lineRule="auto"/>
        <w:rPr>
          <w:rFonts w:ascii="Times New Roman" w:eastAsia="Times New Roman" w:hAnsi="Times New Roman" w:cs="Times New Roman"/>
          <w:b/>
          <w:bCs/>
          <w:sz w:val="32"/>
          <w:szCs w:val="32"/>
          <w:lang w:eastAsia="pl-PL"/>
        </w:rPr>
      </w:pPr>
      <w:r w:rsidRPr="006543DB">
        <w:rPr>
          <w:rFonts w:ascii="Times New Roman" w:eastAsia="Times New Roman" w:hAnsi="Times New Roman" w:cs="Times New Roman"/>
          <w:b/>
          <w:bCs/>
          <w:sz w:val="32"/>
          <w:szCs w:val="32"/>
          <w:lang w:eastAsia="pl-PL"/>
        </w:rPr>
        <w:t xml:space="preserve">                                          </w:t>
      </w:r>
      <w:r w:rsidR="000131EB" w:rsidRPr="006543DB">
        <w:rPr>
          <w:rFonts w:ascii="Times New Roman" w:eastAsia="Times New Roman" w:hAnsi="Times New Roman" w:cs="Times New Roman"/>
          <w:b/>
          <w:bCs/>
          <w:sz w:val="32"/>
          <w:szCs w:val="32"/>
          <w:lang w:eastAsia="pl-PL"/>
        </w:rPr>
        <w:t>ZESPO</w:t>
      </w:r>
      <w:r w:rsidRPr="006543DB">
        <w:rPr>
          <w:rFonts w:ascii="Times New Roman" w:eastAsia="Times New Roman" w:hAnsi="Times New Roman" w:cs="Times New Roman"/>
          <w:b/>
          <w:bCs/>
          <w:sz w:val="32"/>
          <w:szCs w:val="32"/>
          <w:lang w:eastAsia="pl-PL"/>
        </w:rPr>
        <w:t>ŁU</w:t>
      </w:r>
      <w:r w:rsidR="000131EB" w:rsidRPr="006543DB">
        <w:rPr>
          <w:rFonts w:ascii="Times New Roman" w:eastAsia="Times New Roman" w:hAnsi="Times New Roman" w:cs="Times New Roman"/>
          <w:b/>
          <w:bCs/>
          <w:sz w:val="32"/>
          <w:szCs w:val="32"/>
          <w:lang w:eastAsia="pl-PL"/>
        </w:rPr>
        <w:t xml:space="preserve"> SZKÓŁ</w:t>
      </w:r>
    </w:p>
    <w:p w:rsidR="000131EB" w:rsidRPr="006543DB" w:rsidRDefault="000131EB" w:rsidP="00632F3D">
      <w:pPr>
        <w:widowControl w:val="0"/>
        <w:autoSpaceDE w:val="0"/>
        <w:autoSpaceDN w:val="0"/>
        <w:spacing w:after="0" w:line="360" w:lineRule="auto"/>
        <w:ind w:right="3171"/>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before="184" w:after="0" w:line="360" w:lineRule="auto"/>
        <w:jc w:val="center"/>
        <w:rPr>
          <w:rFonts w:ascii="Times New Roman" w:eastAsia="Times New Roman" w:hAnsi="Times New Roman" w:cs="Times New Roman"/>
          <w:b/>
          <w:bCs/>
          <w:sz w:val="32"/>
          <w:szCs w:val="32"/>
          <w:lang w:eastAsia="pl-PL"/>
        </w:rPr>
      </w:pPr>
      <w:r w:rsidRPr="006543DB">
        <w:rPr>
          <w:rFonts w:ascii="Times New Roman" w:eastAsia="Times New Roman" w:hAnsi="Times New Roman" w:cs="Times New Roman"/>
          <w:b/>
          <w:bCs/>
          <w:sz w:val="32"/>
          <w:szCs w:val="32"/>
          <w:lang w:eastAsia="pl-PL"/>
        </w:rPr>
        <w:t>ROLNICZE CENTRUM KSZTAŁCENIA USTAWICZNEGO</w:t>
      </w: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r w:rsidRPr="006543DB">
        <w:rPr>
          <w:rFonts w:ascii="Times New Roman" w:eastAsia="Times New Roman" w:hAnsi="Times New Roman" w:cs="Times New Roman"/>
          <w:b/>
          <w:bCs/>
          <w:sz w:val="32"/>
          <w:szCs w:val="32"/>
          <w:lang w:eastAsia="pl-PL"/>
        </w:rPr>
        <w:t xml:space="preserve">im. Ziemi Kujawskiej </w:t>
      </w:r>
      <w:r w:rsidR="00CF7AA9" w:rsidRPr="006543DB">
        <w:rPr>
          <w:rFonts w:ascii="Times New Roman" w:eastAsia="Times New Roman" w:hAnsi="Times New Roman" w:cs="Times New Roman"/>
          <w:b/>
          <w:bCs/>
          <w:sz w:val="32"/>
          <w:szCs w:val="32"/>
          <w:lang w:eastAsia="pl-PL"/>
        </w:rPr>
        <w:t xml:space="preserve">                                                                                             </w:t>
      </w:r>
      <w:r w:rsidRPr="006543DB">
        <w:rPr>
          <w:rFonts w:ascii="Times New Roman" w:eastAsia="Times New Roman" w:hAnsi="Times New Roman" w:cs="Times New Roman"/>
          <w:b/>
          <w:bCs/>
          <w:sz w:val="32"/>
          <w:szCs w:val="32"/>
          <w:lang w:eastAsia="pl-PL"/>
        </w:rPr>
        <w:t>w Przemystce</w:t>
      </w: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0131EB" w:rsidP="00632F3D">
      <w:pPr>
        <w:widowControl w:val="0"/>
        <w:autoSpaceDE w:val="0"/>
        <w:autoSpaceDN w:val="0"/>
        <w:spacing w:after="0" w:line="360" w:lineRule="auto"/>
        <w:jc w:val="center"/>
        <w:rPr>
          <w:rFonts w:ascii="Times New Roman" w:eastAsia="Times New Roman" w:hAnsi="Times New Roman" w:cs="Times New Roman"/>
          <w:b/>
          <w:bCs/>
          <w:sz w:val="32"/>
          <w:szCs w:val="32"/>
          <w:lang w:eastAsia="pl-PL"/>
        </w:rPr>
      </w:pPr>
    </w:p>
    <w:p w:rsidR="000131EB" w:rsidRPr="006543DB" w:rsidRDefault="00564971" w:rsidP="0041580A">
      <w:pPr>
        <w:widowControl w:val="0"/>
        <w:autoSpaceDE w:val="0"/>
        <w:autoSpaceDN w:val="0"/>
        <w:spacing w:after="0" w:line="360" w:lineRule="auto"/>
        <w:jc w:val="right"/>
        <w:rPr>
          <w:rFonts w:ascii="Times New Roman" w:eastAsia="Times New Roman" w:hAnsi="Times New Roman" w:cs="Times New Roman"/>
          <w:b/>
          <w:bCs/>
          <w:sz w:val="32"/>
          <w:szCs w:val="32"/>
          <w:lang w:eastAsia="pl-PL"/>
        </w:rPr>
      </w:pPr>
      <w:r>
        <w:rPr>
          <w:rFonts w:ascii="Times New Roman" w:hAnsi="Times New Roman" w:cs="Times New Roman"/>
          <w:noProof/>
          <w:sz w:val="24"/>
          <w:szCs w:val="24"/>
          <w:lang w:eastAsia="pl-PL"/>
        </w:rPr>
        <mc:AlternateContent>
          <mc:Choice Requires="wps">
            <w:drawing>
              <wp:anchor distT="0" distB="0" distL="114300" distR="114300" simplePos="0" relativeHeight="251662336" behindDoc="0" locked="0" layoutInCell="1" allowOverlap="1">
                <wp:simplePos x="0" y="0"/>
                <wp:positionH relativeFrom="column">
                  <wp:posOffset>3880485</wp:posOffset>
                </wp:positionH>
                <wp:positionV relativeFrom="paragraph">
                  <wp:posOffset>9525</wp:posOffset>
                </wp:positionV>
                <wp:extent cx="2352675" cy="672465"/>
                <wp:effectExtent l="0" t="0" r="20320" b="13970"/>
                <wp:wrapNone/>
                <wp:docPr id="307" name="Pole tekstow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2675" cy="672465"/>
                        </a:xfrm>
                        <a:prstGeom prst="rect">
                          <a:avLst/>
                        </a:prstGeom>
                        <a:solidFill>
                          <a:srgbClr val="FFFFFF"/>
                        </a:solidFill>
                        <a:ln w="9525">
                          <a:solidFill>
                            <a:schemeClr val="bg1"/>
                          </a:solidFill>
                          <a:miter lim="800000"/>
                          <a:headEnd/>
                          <a:tailEnd/>
                        </a:ln>
                      </wps:spPr>
                      <wps:txbx>
                        <w:txbxContent>
                          <w:p w:rsidR="000C6E4B" w:rsidRPr="000738F2" w:rsidRDefault="000C6E4B"/>
                          <w:p w:rsidR="000C6E4B" w:rsidRDefault="000C6E4B"/>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Pole tekstowe 2" o:spid="_x0000_s1026" type="#_x0000_t202" style="position:absolute;left:0;text-align:left;margin-left:305.55pt;margin-top:.75pt;width:185.25pt;height:52.95pt;z-index:25166233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" strokecolor="white [3212]">
                <v:textbox style="mso-fit-shape-to-text:t">
                  <w:txbxContent>
                    <w:p w:rsidR="000C6E4B" w:rsidRPr="000738F2" w:rsidRDefault="000C6E4B"/>
                    <w:p w:rsidR="000C6E4B" w:rsidRDefault="000C6E4B"/>
                  </w:txbxContent>
                </v:textbox>
              </v:shape>
            </w:pict>
          </mc:Fallback>
        </mc:AlternateContent>
      </w:r>
    </w:p>
    <w:p w:rsidR="000131EB" w:rsidRPr="00F434B8" w:rsidRDefault="000131EB" w:rsidP="00632F3D">
      <w:pPr>
        <w:widowControl w:val="0"/>
        <w:tabs>
          <w:tab w:val="left" w:pos="9356"/>
        </w:tabs>
        <w:autoSpaceDE w:val="0"/>
        <w:autoSpaceDN w:val="0"/>
        <w:spacing w:before="76" w:after="0" w:line="360" w:lineRule="auto"/>
        <w:ind w:right="14"/>
        <w:jc w:val="center"/>
        <w:outlineLvl w:val="0"/>
        <w:rPr>
          <w:rFonts w:ascii="Times New Roman" w:eastAsia="Times New Roman" w:hAnsi="Times New Roman" w:cs="Times New Roman"/>
          <w:b/>
          <w:bCs/>
          <w:sz w:val="24"/>
          <w:szCs w:val="24"/>
          <w:lang w:eastAsia="pl-PL"/>
        </w:rPr>
      </w:pPr>
      <w:bookmarkStart w:id="0" w:name="_GoBack"/>
      <w:r w:rsidRPr="00F434B8">
        <w:rPr>
          <w:rFonts w:ascii="Times New Roman" w:eastAsia="Times New Roman" w:hAnsi="Times New Roman" w:cs="Times New Roman"/>
          <w:b/>
          <w:bCs/>
          <w:sz w:val="24"/>
          <w:szCs w:val="24"/>
          <w:lang w:eastAsia="pl-PL"/>
        </w:rPr>
        <w:lastRenderedPageBreak/>
        <w:t>Rozdział 1</w:t>
      </w:r>
    </w:p>
    <w:p w:rsidR="000131EB" w:rsidRPr="00F434B8" w:rsidRDefault="000131EB" w:rsidP="00632F3D">
      <w:pPr>
        <w:widowControl w:val="0"/>
        <w:autoSpaceDE w:val="0"/>
        <w:autoSpaceDN w:val="0"/>
        <w:spacing w:before="76" w:after="0" w:line="360" w:lineRule="auto"/>
        <w:ind w:right="14"/>
        <w:jc w:val="center"/>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Informacje o szkole</w:t>
      </w:r>
    </w:p>
    <w:p w:rsidR="000131EB" w:rsidRPr="00F434B8" w:rsidRDefault="000131EB" w:rsidP="00632F3D">
      <w:pPr>
        <w:widowControl w:val="0"/>
        <w:autoSpaceDE w:val="0"/>
        <w:autoSpaceDN w:val="0"/>
        <w:spacing w:before="176" w:after="0" w:line="360" w:lineRule="auto"/>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bCs/>
          <w:sz w:val="24"/>
          <w:szCs w:val="24"/>
          <w:lang w:eastAsia="pl-PL"/>
        </w:rPr>
        <w:t xml:space="preserve">§ 1. </w:t>
      </w:r>
      <w:r w:rsidRPr="00F434B8">
        <w:rPr>
          <w:rFonts w:ascii="Times New Roman" w:eastAsia="Times New Roman" w:hAnsi="Times New Roman" w:cs="Times New Roman"/>
          <w:b/>
          <w:sz w:val="24"/>
          <w:szCs w:val="24"/>
          <w:lang w:eastAsia="pl-PL"/>
        </w:rPr>
        <w:t xml:space="preserve">Podstawowe informacje o szkole: </w:t>
      </w:r>
    </w:p>
    <w:p w:rsidR="00176E65" w:rsidRPr="00F434B8" w:rsidRDefault="00176E65" w:rsidP="00632F3D">
      <w:pPr>
        <w:widowControl w:val="0"/>
        <w:autoSpaceDE w:val="0"/>
        <w:autoSpaceDN w:val="0"/>
        <w:spacing w:before="176" w:after="0" w:line="360" w:lineRule="auto"/>
        <w:jc w:val="both"/>
        <w:rPr>
          <w:rFonts w:ascii="Times New Roman" w:eastAsia="Times New Roman" w:hAnsi="Times New Roman" w:cs="Times New Roman"/>
          <w:b/>
          <w:sz w:val="24"/>
          <w:szCs w:val="24"/>
          <w:lang w:eastAsia="pl-PL"/>
        </w:rPr>
      </w:pPr>
    </w:p>
    <w:p w:rsidR="00176E65" w:rsidRPr="00F434B8" w:rsidRDefault="00176E65" w:rsidP="00632F3D">
      <w:pPr>
        <w:pStyle w:val="Akapitzlist"/>
        <w:numPr>
          <w:ilvl w:val="0"/>
          <w:numId w:val="81"/>
        </w:numPr>
        <w:spacing w:line="360" w:lineRule="auto"/>
        <w:jc w:val="both"/>
        <w:rPr>
          <w:sz w:val="24"/>
          <w:szCs w:val="24"/>
        </w:rPr>
      </w:pPr>
      <w:r w:rsidRPr="00F434B8">
        <w:rPr>
          <w:sz w:val="24"/>
          <w:szCs w:val="24"/>
        </w:rPr>
        <w:t xml:space="preserve">Zespół Szkół Rolnicze Centrum Kształcenia Ustawicznego im. Ziemi Kujawskiej                                          </w:t>
      </w:r>
    </w:p>
    <w:p w:rsidR="00176E65" w:rsidRPr="00F434B8" w:rsidRDefault="00176E65" w:rsidP="00632F3D">
      <w:pPr>
        <w:pStyle w:val="Akapitzlist"/>
        <w:spacing w:line="360" w:lineRule="auto"/>
        <w:ind w:left="660" w:firstLine="0"/>
        <w:jc w:val="both"/>
        <w:rPr>
          <w:sz w:val="24"/>
          <w:szCs w:val="24"/>
        </w:rPr>
      </w:pPr>
      <w:r w:rsidRPr="00F434B8">
        <w:rPr>
          <w:sz w:val="24"/>
          <w:szCs w:val="24"/>
        </w:rPr>
        <w:t>w Przemystce</w:t>
      </w:r>
      <w:r w:rsidRPr="00F434B8">
        <w:rPr>
          <w:bCs/>
          <w:sz w:val="24"/>
          <w:szCs w:val="24"/>
        </w:rPr>
        <w:t>, zwany dalej „Zespołem” funkcjonuje zgodnie z Uchwałą Nr VII/50/2019 Rady Powiatu w Radziejowie z dnia 24 kwietnia 2019</w:t>
      </w:r>
      <w:r w:rsidR="00A630E8" w:rsidRPr="00F434B8">
        <w:rPr>
          <w:bCs/>
          <w:sz w:val="24"/>
          <w:szCs w:val="24"/>
        </w:rPr>
        <w:t xml:space="preserve"> </w:t>
      </w:r>
      <w:r w:rsidRPr="00F434B8">
        <w:rPr>
          <w:bCs/>
          <w:sz w:val="24"/>
          <w:szCs w:val="24"/>
        </w:rPr>
        <w:t>r. w sprawie ustalenia planu sieci publicznych szkół ponadpodstawowych i specjalnych mających siedzibę na terenie Powiatu Radziejowskiego, uchwalonej na podstawie ustawy – Prawo Oświatowe, oraz ustawy</w:t>
      </w:r>
      <w:r w:rsidR="00AC4DD6" w:rsidRPr="00F434B8">
        <w:rPr>
          <w:bCs/>
          <w:sz w:val="24"/>
          <w:szCs w:val="24"/>
        </w:rPr>
        <w:t xml:space="preserve"> </w:t>
      </w:r>
      <w:r w:rsidRPr="00F434B8">
        <w:rPr>
          <w:bCs/>
          <w:sz w:val="24"/>
          <w:szCs w:val="24"/>
        </w:rPr>
        <w:t>– Przepisy wprowadzające ustawę – Prawo oświatowe.</w:t>
      </w:r>
    </w:p>
    <w:p w:rsidR="00176E65" w:rsidRPr="00F434B8" w:rsidRDefault="000131EB" w:rsidP="00632F3D">
      <w:pPr>
        <w:pStyle w:val="Akapitzlist"/>
        <w:numPr>
          <w:ilvl w:val="0"/>
          <w:numId w:val="81"/>
        </w:numPr>
        <w:spacing w:line="360" w:lineRule="auto"/>
        <w:jc w:val="both"/>
        <w:rPr>
          <w:sz w:val="24"/>
          <w:szCs w:val="24"/>
        </w:rPr>
      </w:pPr>
      <w:r w:rsidRPr="00F434B8">
        <w:rPr>
          <w:bCs/>
          <w:sz w:val="24"/>
          <w:szCs w:val="24"/>
        </w:rPr>
        <w:t>Nazwa szkoły:</w:t>
      </w:r>
      <w:r w:rsidRPr="00F434B8">
        <w:rPr>
          <w:sz w:val="24"/>
          <w:szCs w:val="24"/>
        </w:rPr>
        <w:t xml:space="preserve"> </w:t>
      </w:r>
      <w:r w:rsidR="00176E65" w:rsidRPr="00F434B8">
        <w:rPr>
          <w:sz w:val="24"/>
          <w:szCs w:val="24"/>
        </w:rPr>
        <w:t xml:space="preserve">Zespół Szkół Rolnicze Centrum Kształcenia Ustawicznego im. Ziemi Kujawskiej w Przemystce.                                         </w:t>
      </w:r>
    </w:p>
    <w:p w:rsidR="000131EB" w:rsidRPr="00F434B8" w:rsidRDefault="2EB2BB30" w:rsidP="00632F3D">
      <w:pPr>
        <w:pStyle w:val="Akapitzlist"/>
        <w:numPr>
          <w:ilvl w:val="0"/>
          <w:numId w:val="81"/>
        </w:numPr>
        <w:tabs>
          <w:tab w:val="left" w:pos="9356"/>
        </w:tabs>
        <w:spacing w:before="176" w:line="360" w:lineRule="auto"/>
        <w:ind w:right="14"/>
        <w:jc w:val="both"/>
        <w:rPr>
          <w:sz w:val="24"/>
          <w:szCs w:val="24"/>
        </w:rPr>
      </w:pPr>
      <w:r w:rsidRPr="00F434B8">
        <w:rPr>
          <w:sz w:val="24"/>
          <w:szCs w:val="24"/>
        </w:rPr>
        <w:t>Siedzibą Zespołu jest kompleks budynków w Przemystce znajdujących się pod nr 21</w:t>
      </w:r>
      <w:r w:rsidR="000131EB" w:rsidRPr="00F434B8">
        <w:br/>
      </w:r>
      <w:r w:rsidRPr="00F434B8">
        <w:rPr>
          <w:sz w:val="24"/>
          <w:szCs w:val="24"/>
        </w:rPr>
        <w:t xml:space="preserve"> i 23.</w:t>
      </w:r>
    </w:p>
    <w:p w:rsidR="00D13487" w:rsidRPr="00F434B8" w:rsidRDefault="00411287" w:rsidP="00632F3D">
      <w:pPr>
        <w:pStyle w:val="Akapitzlist"/>
        <w:numPr>
          <w:ilvl w:val="0"/>
          <w:numId w:val="81"/>
        </w:numPr>
        <w:tabs>
          <w:tab w:val="left" w:pos="9356"/>
        </w:tabs>
        <w:spacing w:before="176" w:line="360" w:lineRule="auto"/>
        <w:ind w:right="14"/>
        <w:rPr>
          <w:sz w:val="24"/>
          <w:szCs w:val="24"/>
        </w:rPr>
      </w:pPr>
      <w:r w:rsidRPr="00F434B8">
        <w:rPr>
          <w:sz w:val="24"/>
          <w:szCs w:val="24"/>
        </w:rPr>
        <w:t>W skład</w:t>
      </w:r>
      <w:r w:rsidR="00D13487" w:rsidRPr="00F434B8">
        <w:rPr>
          <w:sz w:val="24"/>
          <w:szCs w:val="24"/>
        </w:rPr>
        <w:t xml:space="preserve"> Zespołu wchod</w:t>
      </w:r>
      <w:r w:rsidRPr="00F434B8">
        <w:rPr>
          <w:sz w:val="24"/>
          <w:szCs w:val="24"/>
        </w:rPr>
        <w:t>zą</w:t>
      </w:r>
      <w:r w:rsidR="00D13487" w:rsidRPr="00F434B8">
        <w:rPr>
          <w:sz w:val="24"/>
          <w:szCs w:val="24"/>
        </w:rPr>
        <w:t xml:space="preserve"> następujące typ </w:t>
      </w:r>
      <w:r w:rsidR="006E26DA" w:rsidRPr="00F434B8">
        <w:rPr>
          <w:sz w:val="24"/>
          <w:szCs w:val="24"/>
        </w:rPr>
        <w:t>szkół</w:t>
      </w:r>
      <w:r w:rsidRPr="00F434B8">
        <w:rPr>
          <w:sz w:val="24"/>
          <w:szCs w:val="24"/>
        </w:rPr>
        <w:t>:</w:t>
      </w:r>
    </w:p>
    <w:p w:rsidR="00411287" w:rsidRPr="00F434B8" w:rsidRDefault="00E60E35" w:rsidP="00632F3D">
      <w:pPr>
        <w:pStyle w:val="Akapitzlist"/>
        <w:numPr>
          <w:ilvl w:val="0"/>
          <w:numId w:val="82"/>
        </w:numPr>
        <w:tabs>
          <w:tab w:val="left" w:pos="9356"/>
        </w:tabs>
        <w:spacing w:before="176" w:line="360" w:lineRule="auto"/>
        <w:ind w:right="14"/>
        <w:rPr>
          <w:sz w:val="24"/>
          <w:szCs w:val="24"/>
        </w:rPr>
      </w:pPr>
      <w:r w:rsidRPr="00F434B8">
        <w:rPr>
          <w:sz w:val="24"/>
          <w:szCs w:val="24"/>
        </w:rPr>
        <w:t>T</w:t>
      </w:r>
      <w:r w:rsidR="00411287" w:rsidRPr="00F434B8">
        <w:rPr>
          <w:sz w:val="24"/>
          <w:szCs w:val="24"/>
        </w:rPr>
        <w:t>echnikum;</w:t>
      </w:r>
    </w:p>
    <w:p w:rsidR="00411287" w:rsidRPr="00F434B8" w:rsidRDefault="00E60E35" w:rsidP="00632F3D">
      <w:pPr>
        <w:pStyle w:val="Akapitzlist"/>
        <w:numPr>
          <w:ilvl w:val="0"/>
          <w:numId w:val="82"/>
        </w:numPr>
        <w:tabs>
          <w:tab w:val="left" w:pos="9356"/>
        </w:tabs>
        <w:spacing w:before="176" w:line="360" w:lineRule="auto"/>
        <w:ind w:right="14"/>
        <w:rPr>
          <w:sz w:val="24"/>
          <w:szCs w:val="24"/>
        </w:rPr>
      </w:pPr>
      <w:r w:rsidRPr="00F434B8">
        <w:rPr>
          <w:sz w:val="24"/>
          <w:szCs w:val="24"/>
        </w:rPr>
        <w:t>Liceum O</w:t>
      </w:r>
      <w:r w:rsidR="00411287" w:rsidRPr="00F434B8">
        <w:rPr>
          <w:sz w:val="24"/>
          <w:szCs w:val="24"/>
        </w:rPr>
        <w:t>gólnokształcące;</w:t>
      </w:r>
    </w:p>
    <w:p w:rsidR="00411287" w:rsidRPr="00F434B8" w:rsidRDefault="00E60E35" w:rsidP="00632F3D">
      <w:pPr>
        <w:pStyle w:val="Akapitzlist"/>
        <w:numPr>
          <w:ilvl w:val="0"/>
          <w:numId w:val="82"/>
        </w:numPr>
        <w:tabs>
          <w:tab w:val="left" w:pos="9356"/>
        </w:tabs>
        <w:spacing w:before="176" w:line="360" w:lineRule="auto"/>
        <w:ind w:right="14"/>
        <w:rPr>
          <w:sz w:val="24"/>
          <w:szCs w:val="24"/>
        </w:rPr>
      </w:pPr>
      <w:r w:rsidRPr="00F434B8">
        <w:rPr>
          <w:sz w:val="24"/>
          <w:szCs w:val="24"/>
        </w:rPr>
        <w:t>Branżowa Szkoła I S</w:t>
      </w:r>
      <w:r w:rsidR="00411287" w:rsidRPr="00F434B8">
        <w:rPr>
          <w:sz w:val="24"/>
          <w:szCs w:val="24"/>
        </w:rPr>
        <w:t>topnia;</w:t>
      </w:r>
    </w:p>
    <w:p w:rsidR="00411287" w:rsidRPr="00F434B8" w:rsidRDefault="00E60E35" w:rsidP="00632F3D">
      <w:pPr>
        <w:pStyle w:val="Akapitzlist"/>
        <w:numPr>
          <w:ilvl w:val="0"/>
          <w:numId w:val="82"/>
        </w:numPr>
        <w:tabs>
          <w:tab w:val="left" w:pos="9356"/>
        </w:tabs>
        <w:spacing w:before="176" w:line="360" w:lineRule="auto"/>
        <w:ind w:right="14"/>
        <w:rPr>
          <w:sz w:val="24"/>
          <w:szCs w:val="24"/>
        </w:rPr>
      </w:pPr>
      <w:r w:rsidRPr="00F434B8">
        <w:rPr>
          <w:sz w:val="24"/>
          <w:szCs w:val="24"/>
        </w:rPr>
        <w:t>L</w:t>
      </w:r>
      <w:r w:rsidR="00411287" w:rsidRPr="00F434B8">
        <w:rPr>
          <w:sz w:val="24"/>
          <w:szCs w:val="24"/>
        </w:rPr>
        <w:t xml:space="preserve">iceum </w:t>
      </w:r>
      <w:r w:rsidRPr="00F434B8">
        <w:rPr>
          <w:sz w:val="24"/>
          <w:szCs w:val="24"/>
        </w:rPr>
        <w:t>Ogólnokształcące dla D</w:t>
      </w:r>
      <w:r w:rsidR="00411287" w:rsidRPr="00F434B8">
        <w:rPr>
          <w:sz w:val="24"/>
          <w:szCs w:val="24"/>
        </w:rPr>
        <w:t>orosłych;</w:t>
      </w:r>
    </w:p>
    <w:p w:rsidR="00411287" w:rsidRPr="00F434B8" w:rsidRDefault="00E60E35" w:rsidP="00632F3D">
      <w:pPr>
        <w:pStyle w:val="Akapitzlist"/>
        <w:numPr>
          <w:ilvl w:val="0"/>
          <w:numId w:val="82"/>
        </w:numPr>
        <w:tabs>
          <w:tab w:val="left" w:pos="9356"/>
        </w:tabs>
        <w:spacing w:before="176" w:line="360" w:lineRule="auto"/>
        <w:ind w:right="14"/>
        <w:rPr>
          <w:sz w:val="24"/>
          <w:szCs w:val="24"/>
        </w:rPr>
      </w:pPr>
      <w:r w:rsidRPr="00F434B8">
        <w:rPr>
          <w:sz w:val="24"/>
          <w:szCs w:val="24"/>
        </w:rPr>
        <w:t>Szkoła Policealna dla D</w:t>
      </w:r>
      <w:r w:rsidR="00411287" w:rsidRPr="00F434B8">
        <w:rPr>
          <w:sz w:val="24"/>
          <w:szCs w:val="24"/>
        </w:rPr>
        <w:t>orosłych.</w:t>
      </w:r>
    </w:p>
    <w:p w:rsidR="00806BCC" w:rsidRPr="00F434B8" w:rsidRDefault="00806BCC" w:rsidP="00632F3D">
      <w:pPr>
        <w:pStyle w:val="Akapitzlist"/>
        <w:numPr>
          <w:ilvl w:val="0"/>
          <w:numId w:val="81"/>
        </w:numPr>
        <w:tabs>
          <w:tab w:val="left" w:pos="9356"/>
        </w:tabs>
        <w:spacing w:before="176" w:line="360" w:lineRule="auto"/>
        <w:ind w:right="14"/>
        <w:rPr>
          <w:sz w:val="24"/>
          <w:szCs w:val="24"/>
        </w:rPr>
      </w:pPr>
      <w:r w:rsidRPr="00F434B8">
        <w:rPr>
          <w:bCs/>
          <w:sz w:val="24"/>
          <w:szCs w:val="24"/>
        </w:rPr>
        <w:t>W Zespole mogą być prowadzone Kwalifikacyjne Kursy Zawodowe za zgodą organu prowadzącego  po zasięgnięciu opinii Rady Pedagogicznej.</w:t>
      </w:r>
    </w:p>
    <w:p w:rsidR="00CD37CD" w:rsidRPr="00F434B8" w:rsidRDefault="00EC0755" w:rsidP="00632F3D">
      <w:pPr>
        <w:pStyle w:val="Tekstpodstawowy"/>
        <w:numPr>
          <w:ilvl w:val="0"/>
          <w:numId w:val="81"/>
        </w:numPr>
        <w:spacing w:before="176" w:line="360" w:lineRule="auto"/>
        <w:jc w:val="both"/>
      </w:pPr>
      <w:r w:rsidRPr="00F434B8">
        <w:t>Technikum na podbudowie szkoły podstawowej</w:t>
      </w:r>
      <w:r w:rsidR="00E60E35" w:rsidRPr="00F434B8">
        <w:t xml:space="preserve"> </w:t>
      </w:r>
      <w:r w:rsidRPr="00F434B8">
        <w:t xml:space="preserve"> kształci młodzież w 5- letnim cyklu nauki </w:t>
      </w:r>
      <w:r w:rsidR="00556C7B" w:rsidRPr="00F434B8">
        <w:t xml:space="preserve">w następujących </w:t>
      </w:r>
      <w:r w:rsidR="002B6E6A" w:rsidRPr="00F434B8">
        <w:t>kierunkach:</w:t>
      </w:r>
      <w:r w:rsidR="00F77B77" w:rsidRPr="00F434B8">
        <w:t xml:space="preserve"> </w:t>
      </w:r>
    </w:p>
    <w:p w:rsidR="00CD37CD" w:rsidRPr="00F434B8" w:rsidRDefault="00CD37CD" w:rsidP="00632F3D">
      <w:pPr>
        <w:pStyle w:val="Akapitzlist"/>
        <w:adjustRightInd w:val="0"/>
        <w:spacing w:line="360" w:lineRule="auto"/>
        <w:jc w:val="both"/>
        <w:rPr>
          <w:sz w:val="24"/>
          <w:szCs w:val="24"/>
        </w:rPr>
      </w:pPr>
      <w:r w:rsidRPr="00F434B8">
        <w:rPr>
          <w:sz w:val="24"/>
          <w:szCs w:val="24"/>
        </w:rPr>
        <w:t>1)  technik ekonom</w:t>
      </w:r>
      <w:r w:rsidR="00556C7B" w:rsidRPr="00F434B8">
        <w:rPr>
          <w:sz w:val="24"/>
          <w:szCs w:val="24"/>
        </w:rPr>
        <w:t>ista;</w:t>
      </w:r>
    </w:p>
    <w:p w:rsidR="00CD37CD" w:rsidRPr="00F434B8" w:rsidRDefault="00CD37CD" w:rsidP="00632F3D">
      <w:pPr>
        <w:tabs>
          <w:tab w:val="left" w:pos="9356"/>
        </w:tabs>
        <w:spacing w:after="0" w:line="360" w:lineRule="auto"/>
        <w:ind w:left="300" w:right="14"/>
        <w:rPr>
          <w:rFonts w:ascii="Times New Roman" w:hAnsi="Times New Roman" w:cs="Times New Roman"/>
          <w:sz w:val="24"/>
          <w:szCs w:val="24"/>
        </w:rPr>
      </w:pPr>
      <w:r w:rsidRPr="00F434B8">
        <w:rPr>
          <w:rFonts w:ascii="Times New Roman" w:hAnsi="Times New Roman" w:cs="Times New Roman"/>
          <w:sz w:val="24"/>
          <w:szCs w:val="24"/>
        </w:rPr>
        <w:t xml:space="preserve">       </w:t>
      </w:r>
      <w:r w:rsidRPr="00F434B8">
        <w:rPr>
          <w:rFonts w:ascii="Times New Roman" w:eastAsia="Times New Roman" w:hAnsi="Times New Roman" w:cs="Times New Roman"/>
          <w:sz w:val="24"/>
          <w:szCs w:val="24"/>
          <w:lang w:eastAsia="pl-PL"/>
        </w:rPr>
        <w:t xml:space="preserve">2) </w:t>
      </w:r>
      <w:r w:rsidR="00556C7B" w:rsidRPr="00F434B8">
        <w:rPr>
          <w:rFonts w:ascii="Times New Roman" w:eastAsia="Times New Roman" w:hAnsi="Times New Roman" w:cs="Times New Roman"/>
          <w:sz w:val="24"/>
          <w:szCs w:val="24"/>
          <w:lang w:eastAsia="pl-PL"/>
        </w:rPr>
        <w:t>technik hotelarstwa;</w:t>
      </w:r>
    </w:p>
    <w:p w:rsidR="00CD37CD" w:rsidRPr="00F434B8" w:rsidRDefault="00CD37CD" w:rsidP="00632F3D">
      <w:pPr>
        <w:autoSpaceDE w:val="0"/>
        <w:autoSpaceDN w:val="0"/>
        <w:adjustRightInd w:val="0"/>
        <w:spacing w:after="0" w:line="360" w:lineRule="auto"/>
        <w:jc w:val="both"/>
        <w:rPr>
          <w:rFonts w:ascii="Times New Roman" w:hAnsi="Times New Roman" w:cs="Times New Roman"/>
          <w:sz w:val="24"/>
          <w:szCs w:val="24"/>
        </w:rPr>
      </w:pPr>
      <w:r w:rsidRPr="00F434B8">
        <w:rPr>
          <w:rFonts w:ascii="Times New Roman" w:eastAsia="Times New Roman" w:hAnsi="Times New Roman" w:cs="Times New Roman"/>
          <w:sz w:val="24"/>
          <w:szCs w:val="24"/>
          <w:lang w:eastAsia="pl-PL"/>
        </w:rPr>
        <w:t xml:space="preserve">            3) </w:t>
      </w:r>
      <w:r w:rsidR="00556C7B" w:rsidRPr="00F434B8">
        <w:rPr>
          <w:rFonts w:ascii="Times New Roman" w:eastAsia="Times New Roman" w:hAnsi="Times New Roman" w:cs="Times New Roman"/>
          <w:sz w:val="24"/>
          <w:szCs w:val="24"/>
          <w:lang w:eastAsia="pl-PL"/>
        </w:rPr>
        <w:t>technik rolnik;</w:t>
      </w:r>
    </w:p>
    <w:p w:rsidR="00CD37CD" w:rsidRPr="00F434B8" w:rsidRDefault="00CD37CD" w:rsidP="00632F3D">
      <w:pPr>
        <w:autoSpaceDE w:val="0"/>
        <w:autoSpaceDN w:val="0"/>
        <w:adjustRightInd w:val="0"/>
        <w:spacing w:after="0" w:line="360" w:lineRule="auto"/>
        <w:jc w:val="both"/>
        <w:rPr>
          <w:rFonts w:ascii="Times New Roman" w:eastAsia="Times New Roman" w:hAnsi="Times New Roman" w:cs="Times New Roman"/>
          <w:sz w:val="24"/>
          <w:szCs w:val="24"/>
          <w:lang w:eastAsia="pl-PL"/>
        </w:rPr>
      </w:pPr>
      <w:r w:rsidRPr="00F434B8">
        <w:rPr>
          <w:rFonts w:ascii="Times New Roman" w:hAnsi="Times New Roman" w:cs="Times New Roman"/>
          <w:sz w:val="24"/>
          <w:szCs w:val="24"/>
        </w:rPr>
        <w:t xml:space="preserve">            4)</w:t>
      </w:r>
      <w:r w:rsidRPr="00F434B8">
        <w:rPr>
          <w:rFonts w:ascii="Times New Roman" w:eastAsia="Times New Roman" w:hAnsi="Times New Roman" w:cs="Times New Roman"/>
          <w:sz w:val="24"/>
          <w:szCs w:val="24"/>
          <w:lang w:eastAsia="pl-PL"/>
        </w:rPr>
        <w:t xml:space="preserve"> technik mechanizacji rolnictwa i agrotroniki;</w:t>
      </w:r>
    </w:p>
    <w:p w:rsidR="006A0485" w:rsidRPr="00F434B8" w:rsidRDefault="00CD37CD" w:rsidP="00632F3D">
      <w:pPr>
        <w:autoSpaceDE w:val="0"/>
        <w:autoSpaceDN w:val="0"/>
        <w:adjustRightInd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5) technik ży</w:t>
      </w:r>
      <w:r w:rsidR="005D6689" w:rsidRPr="00F434B8">
        <w:rPr>
          <w:rFonts w:ascii="Times New Roman" w:eastAsia="Times New Roman" w:hAnsi="Times New Roman" w:cs="Times New Roman"/>
          <w:sz w:val="24"/>
          <w:szCs w:val="24"/>
          <w:lang w:eastAsia="pl-PL"/>
        </w:rPr>
        <w:t>wienia i usług gastronomicznych;</w:t>
      </w:r>
    </w:p>
    <w:p w:rsidR="005D6689" w:rsidRPr="00F434B8" w:rsidRDefault="005D6689" w:rsidP="00632F3D">
      <w:pPr>
        <w:autoSpaceDE w:val="0"/>
        <w:autoSpaceDN w:val="0"/>
        <w:adjustRightInd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 xml:space="preserve">            6) technik spedytor.</w:t>
      </w:r>
    </w:p>
    <w:p w:rsidR="006A0485" w:rsidRPr="00F434B8" w:rsidRDefault="00CD37CD" w:rsidP="00632F3D">
      <w:pPr>
        <w:pStyle w:val="Tekstpodstawowy"/>
        <w:numPr>
          <w:ilvl w:val="0"/>
          <w:numId w:val="81"/>
        </w:numPr>
        <w:spacing w:before="176" w:line="360" w:lineRule="auto"/>
        <w:jc w:val="both"/>
      </w:pPr>
      <w:r w:rsidRPr="00F434B8">
        <w:t xml:space="preserve">Liceum </w:t>
      </w:r>
      <w:r w:rsidR="006A0485" w:rsidRPr="00F434B8">
        <w:t xml:space="preserve">Ogólnokształcące </w:t>
      </w:r>
      <w:r w:rsidR="00E60E35" w:rsidRPr="00F434B8">
        <w:t xml:space="preserve">na podbudowie szkoły podstawowej kształci młodzież </w:t>
      </w:r>
      <w:r w:rsidR="00632F3D" w:rsidRPr="00F434B8">
        <w:br/>
      </w:r>
      <w:r w:rsidR="00E60E35" w:rsidRPr="00F434B8">
        <w:t>w 4</w:t>
      </w:r>
      <w:r w:rsidR="000738F2" w:rsidRPr="00F434B8">
        <w:t xml:space="preserve"> </w:t>
      </w:r>
      <w:r w:rsidR="00E60E35" w:rsidRPr="00F434B8">
        <w:t>- letnim cyklu nauki</w:t>
      </w:r>
      <w:r w:rsidR="000C326E" w:rsidRPr="00F434B8">
        <w:t>.</w:t>
      </w:r>
      <w:r w:rsidR="00E60E35" w:rsidRPr="00F434B8">
        <w:t xml:space="preserve"> </w:t>
      </w:r>
    </w:p>
    <w:p w:rsidR="00E60E35" w:rsidRPr="00F434B8" w:rsidRDefault="006A0485" w:rsidP="00632F3D">
      <w:pPr>
        <w:pStyle w:val="Akapitzlist"/>
        <w:numPr>
          <w:ilvl w:val="0"/>
          <w:numId w:val="81"/>
        </w:numPr>
        <w:adjustRightInd w:val="0"/>
        <w:spacing w:line="360" w:lineRule="auto"/>
        <w:jc w:val="both"/>
        <w:rPr>
          <w:sz w:val="24"/>
          <w:szCs w:val="24"/>
        </w:rPr>
      </w:pPr>
      <w:r w:rsidRPr="00F434B8">
        <w:rPr>
          <w:sz w:val="24"/>
          <w:szCs w:val="24"/>
        </w:rPr>
        <w:t xml:space="preserve">Branżowa Szkoła I stopnia o trzyletnim cyklu nauczania kształcąca w zawodzie: rolnik </w:t>
      </w:r>
      <w:r w:rsidR="00E60E35" w:rsidRPr="00F434B8">
        <w:rPr>
          <w:sz w:val="24"/>
          <w:szCs w:val="24"/>
        </w:rPr>
        <w:t xml:space="preserve">                       </w:t>
      </w:r>
      <w:r w:rsidRPr="00F434B8">
        <w:rPr>
          <w:sz w:val="24"/>
          <w:szCs w:val="24"/>
        </w:rPr>
        <w:t>i mechanik – operator pojazdów i maszyn rolniczych.</w:t>
      </w:r>
    </w:p>
    <w:p w:rsidR="006A0485" w:rsidRPr="00F434B8" w:rsidRDefault="006A0485" w:rsidP="00632F3D">
      <w:pPr>
        <w:pStyle w:val="Akapitzlist"/>
        <w:numPr>
          <w:ilvl w:val="0"/>
          <w:numId w:val="81"/>
        </w:numPr>
        <w:adjustRightInd w:val="0"/>
        <w:spacing w:line="360" w:lineRule="auto"/>
        <w:jc w:val="both"/>
        <w:rPr>
          <w:sz w:val="24"/>
          <w:szCs w:val="24"/>
        </w:rPr>
      </w:pPr>
      <w:r w:rsidRPr="00F434B8">
        <w:rPr>
          <w:sz w:val="24"/>
          <w:szCs w:val="24"/>
        </w:rPr>
        <w:t>W skład Zespołu wchodzą następujące typy szkół zaocznych:</w:t>
      </w:r>
    </w:p>
    <w:p w:rsidR="00632F3D" w:rsidRPr="00F434B8" w:rsidRDefault="006A0485" w:rsidP="00632F3D">
      <w:pPr>
        <w:pStyle w:val="Akapitzlist"/>
        <w:numPr>
          <w:ilvl w:val="0"/>
          <w:numId w:val="83"/>
        </w:numPr>
        <w:adjustRightInd w:val="0"/>
        <w:spacing w:line="360" w:lineRule="auto"/>
        <w:ind w:left="300" w:right="14" w:firstLine="409"/>
        <w:jc w:val="both"/>
        <w:rPr>
          <w:sz w:val="28"/>
          <w:szCs w:val="28"/>
        </w:rPr>
      </w:pPr>
      <w:r w:rsidRPr="00F434B8">
        <w:rPr>
          <w:sz w:val="24"/>
          <w:szCs w:val="24"/>
        </w:rPr>
        <w:t>Liceum Ogólnokształcące dla Dorosł</w:t>
      </w:r>
      <w:r w:rsidR="00EC0755" w:rsidRPr="00F434B8">
        <w:rPr>
          <w:sz w:val="24"/>
          <w:szCs w:val="24"/>
        </w:rPr>
        <w:t>ych;</w:t>
      </w:r>
    </w:p>
    <w:p w:rsidR="00CD37CD" w:rsidRPr="00F434B8" w:rsidRDefault="00E60E35" w:rsidP="00632F3D">
      <w:pPr>
        <w:pStyle w:val="Akapitzlist"/>
        <w:numPr>
          <w:ilvl w:val="0"/>
          <w:numId w:val="83"/>
        </w:numPr>
        <w:adjustRightInd w:val="0"/>
        <w:spacing w:line="360" w:lineRule="auto"/>
        <w:ind w:left="300" w:right="14" w:firstLine="409"/>
        <w:jc w:val="both"/>
        <w:rPr>
          <w:sz w:val="28"/>
          <w:szCs w:val="28"/>
        </w:rPr>
      </w:pPr>
      <w:r w:rsidRPr="00F434B8">
        <w:rPr>
          <w:sz w:val="24"/>
          <w:szCs w:val="24"/>
        </w:rPr>
        <w:t>S</w:t>
      </w:r>
      <w:r w:rsidR="00632F3D" w:rsidRPr="00F434B8">
        <w:rPr>
          <w:sz w:val="24"/>
          <w:szCs w:val="24"/>
        </w:rPr>
        <w:t>zkoła Policealna dla Dorosłych.</w:t>
      </w:r>
    </w:p>
    <w:p w:rsidR="000131EB" w:rsidRPr="00F434B8" w:rsidRDefault="00632F3D" w:rsidP="00632F3D">
      <w:pPr>
        <w:pStyle w:val="Akapitzlist"/>
        <w:numPr>
          <w:ilvl w:val="0"/>
          <w:numId w:val="81"/>
        </w:numPr>
        <w:spacing w:line="360" w:lineRule="auto"/>
        <w:rPr>
          <w:sz w:val="24"/>
          <w:szCs w:val="24"/>
        </w:rPr>
      </w:pPr>
      <w:r w:rsidRPr="00F434B8">
        <w:rPr>
          <w:sz w:val="24"/>
          <w:szCs w:val="24"/>
        </w:rPr>
        <w:t xml:space="preserve"> </w:t>
      </w:r>
      <w:r w:rsidR="000131EB" w:rsidRPr="00F434B8">
        <w:rPr>
          <w:sz w:val="24"/>
          <w:szCs w:val="24"/>
        </w:rPr>
        <w:t>Szkoła może wprowadzić nowe kierunki kształcenia</w:t>
      </w:r>
      <w:r w:rsidRPr="00F434B8">
        <w:rPr>
          <w:sz w:val="24"/>
          <w:szCs w:val="24"/>
        </w:rPr>
        <w:t xml:space="preserve"> </w:t>
      </w:r>
      <w:r w:rsidR="000131EB" w:rsidRPr="00F434B8">
        <w:rPr>
          <w:sz w:val="24"/>
          <w:szCs w:val="24"/>
        </w:rPr>
        <w:t xml:space="preserve">w porozumieniu z organem </w:t>
      </w:r>
    </w:p>
    <w:p w:rsidR="000131EB" w:rsidRPr="00F434B8" w:rsidRDefault="00632F3D" w:rsidP="00632F3D">
      <w:pPr>
        <w:widowControl w:val="0"/>
        <w:autoSpaceDE w:val="0"/>
        <w:autoSpaceDN w:val="0"/>
        <w:spacing w:after="0" w:line="360" w:lineRule="auto"/>
        <w:ind w:left="66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w:t>
      </w:r>
      <w:r w:rsidR="000131EB" w:rsidRPr="00F434B8">
        <w:rPr>
          <w:rFonts w:ascii="Times New Roman" w:eastAsia="Times New Roman" w:hAnsi="Times New Roman" w:cs="Times New Roman"/>
          <w:sz w:val="24"/>
          <w:szCs w:val="24"/>
          <w:lang w:eastAsia="pl-PL"/>
        </w:rPr>
        <w:t>rowadzącym</w:t>
      </w:r>
      <w:r w:rsidRPr="00F434B8">
        <w:rPr>
          <w:rFonts w:ascii="Times New Roman" w:eastAsia="Times New Roman" w:hAnsi="Times New Roman" w:cs="Times New Roman"/>
          <w:sz w:val="24"/>
          <w:szCs w:val="24"/>
          <w:lang w:eastAsia="pl-PL"/>
        </w:rPr>
        <w:t xml:space="preserve"> </w:t>
      </w:r>
      <w:r w:rsidR="000131EB" w:rsidRPr="00F434B8">
        <w:rPr>
          <w:rFonts w:ascii="Times New Roman" w:eastAsia="Times New Roman" w:hAnsi="Times New Roman" w:cs="Times New Roman"/>
          <w:sz w:val="24"/>
          <w:szCs w:val="24"/>
          <w:lang w:eastAsia="pl-PL"/>
        </w:rPr>
        <w:t xml:space="preserve">- zgodne z obowiązującymi przepisami. </w:t>
      </w:r>
    </w:p>
    <w:p w:rsidR="000131EB" w:rsidRPr="00F434B8" w:rsidRDefault="00632F3D" w:rsidP="00632F3D">
      <w:pPr>
        <w:pStyle w:val="Akapitzlist"/>
        <w:numPr>
          <w:ilvl w:val="0"/>
          <w:numId w:val="81"/>
        </w:numPr>
        <w:spacing w:line="360" w:lineRule="auto"/>
        <w:rPr>
          <w:sz w:val="24"/>
          <w:szCs w:val="24"/>
        </w:rPr>
      </w:pPr>
      <w:r w:rsidRPr="00F434B8">
        <w:rPr>
          <w:sz w:val="24"/>
          <w:szCs w:val="24"/>
        </w:rPr>
        <w:t xml:space="preserve"> </w:t>
      </w:r>
      <w:r w:rsidR="000131EB" w:rsidRPr="00F434B8">
        <w:rPr>
          <w:sz w:val="24"/>
          <w:szCs w:val="24"/>
        </w:rPr>
        <w:t>Ilekroć w niniejszym Statucie jest mowa o:</w:t>
      </w:r>
    </w:p>
    <w:p w:rsidR="000131EB" w:rsidRPr="00F434B8" w:rsidRDefault="000131EB" w:rsidP="00632F3D">
      <w:pPr>
        <w:widowControl w:val="0"/>
        <w:numPr>
          <w:ilvl w:val="0"/>
          <w:numId w:val="1"/>
        </w:numPr>
        <w:tabs>
          <w:tab w:val="left" w:pos="709"/>
        </w:tabs>
        <w:autoSpaceDE w:val="0"/>
        <w:autoSpaceDN w:val="0"/>
        <w:spacing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Szkole – rozumie się przez to Zesp</w:t>
      </w:r>
      <w:r w:rsidR="00E60E35" w:rsidRPr="00F434B8">
        <w:rPr>
          <w:rFonts w:ascii="Times New Roman" w:eastAsia="Times New Roman" w:hAnsi="Times New Roman" w:cs="Times New Roman"/>
          <w:sz w:val="24"/>
          <w:szCs w:val="24"/>
          <w:lang w:eastAsia="pl-PL"/>
        </w:rPr>
        <w:t>ół</w:t>
      </w:r>
      <w:r w:rsidRPr="00F434B8">
        <w:rPr>
          <w:rFonts w:ascii="Times New Roman" w:eastAsia="Times New Roman" w:hAnsi="Times New Roman" w:cs="Times New Roman"/>
          <w:sz w:val="24"/>
          <w:szCs w:val="24"/>
          <w:lang w:eastAsia="pl-PL"/>
        </w:rPr>
        <w:t xml:space="preserve"> Szkół Rolnicze Centrum Kształcenia Ustawicznego im. Ziemi Kujawskiej w Przemystce;</w:t>
      </w:r>
    </w:p>
    <w:p w:rsidR="000131EB" w:rsidRPr="00F434B8" w:rsidRDefault="000131EB" w:rsidP="00632F3D">
      <w:pPr>
        <w:widowControl w:val="0"/>
        <w:numPr>
          <w:ilvl w:val="0"/>
          <w:numId w:val="1"/>
        </w:numPr>
        <w:tabs>
          <w:tab w:val="left" w:pos="709"/>
          <w:tab w:val="left" w:pos="1086"/>
        </w:tabs>
        <w:autoSpaceDE w:val="0"/>
        <w:autoSpaceDN w:val="0"/>
        <w:spacing w:before="120" w:after="0" w:line="360" w:lineRule="auto"/>
        <w:ind w:left="709" w:right="14" w:hanging="283"/>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statucie - rozumie się przez to statut </w:t>
      </w:r>
      <w:r w:rsidR="00E60E35"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Szkół Rolnicze Centrum Kształcenia Ustawicznego im. Ziemi Kujawskiej w Przemystce;</w:t>
      </w:r>
    </w:p>
    <w:p w:rsidR="000131EB" w:rsidRPr="00F434B8" w:rsidRDefault="2EB2BB30" w:rsidP="00632F3D">
      <w:pPr>
        <w:widowControl w:val="0"/>
        <w:numPr>
          <w:ilvl w:val="0"/>
          <w:numId w:val="1"/>
        </w:numPr>
        <w:tabs>
          <w:tab w:val="left" w:pos="709"/>
          <w:tab w:val="left" w:pos="1086"/>
        </w:tabs>
        <w:autoSpaceDE w:val="0"/>
        <w:autoSpaceDN w:val="0"/>
        <w:spacing w:before="120"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uczniach – rozumie się przez to młodzież kształcącą się w Zespole Szkół Rolnicze Centrum Kształcenia Ustawicznego im. Ziemi Kujawskiej w Przemystce;</w:t>
      </w:r>
    </w:p>
    <w:p w:rsidR="000131EB" w:rsidRPr="00F434B8" w:rsidRDefault="000131EB" w:rsidP="00632F3D">
      <w:pPr>
        <w:widowControl w:val="0"/>
        <w:numPr>
          <w:ilvl w:val="0"/>
          <w:numId w:val="1"/>
        </w:numPr>
        <w:tabs>
          <w:tab w:val="left" w:pos="709"/>
          <w:tab w:val="left" w:pos="1086"/>
        </w:tabs>
        <w:autoSpaceDE w:val="0"/>
        <w:autoSpaceDN w:val="0"/>
        <w:spacing w:before="121"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dyrektorze szkoły (dyrektorze) – rozumie się przez to dyrektora Zespołu Szkół Rolnicze Centrum Kształcenia Ustawicznego im. Ziemi Kujawskiej w Przemystce;</w:t>
      </w:r>
    </w:p>
    <w:p w:rsidR="000131EB" w:rsidRPr="00F434B8" w:rsidRDefault="000131EB" w:rsidP="00632F3D">
      <w:pPr>
        <w:widowControl w:val="0"/>
        <w:numPr>
          <w:ilvl w:val="0"/>
          <w:numId w:val="1"/>
        </w:numPr>
        <w:tabs>
          <w:tab w:val="left" w:pos="709"/>
          <w:tab w:val="left" w:pos="1086"/>
        </w:tabs>
        <w:autoSpaceDE w:val="0"/>
        <w:autoSpaceDN w:val="0"/>
        <w:spacing w:before="120"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wicedyrektorze szkoły (wicedyrektorze) – rozumie się przez to wicedyrektora Zespołu Szkół Rolnicze Centrum Kształcenia Ustawicznego im. Ziemi Kujawskiej </w:t>
      </w:r>
      <w:r w:rsidRPr="00F434B8">
        <w:rPr>
          <w:rFonts w:ascii="Times New Roman" w:eastAsia="Times New Roman" w:hAnsi="Times New Roman" w:cs="Times New Roman"/>
          <w:sz w:val="24"/>
          <w:szCs w:val="24"/>
          <w:lang w:eastAsia="pl-PL"/>
        </w:rPr>
        <w:br/>
        <w:t>w Przemystce;</w:t>
      </w:r>
    </w:p>
    <w:p w:rsidR="0031281D" w:rsidRPr="00F434B8" w:rsidRDefault="0031281D" w:rsidP="00632F3D">
      <w:pPr>
        <w:widowControl w:val="0"/>
        <w:numPr>
          <w:ilvl w:val="0"/>
          <w:numId w:val="1"/>
        </w:numPr>
        <w:tabs>
          <w:tab w:val="left" w:pos="709"/>
          <w:tab w:val="left" w:pos="1086"/>
        </w:tabs>
        <w:autoSpaceDE w:val="0"/>
        <w:autoSpaceDN w:val="0"/>
        <w:spacing w:before="120"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wicedyrektorze ds. kształcenia </w:t>
      </w:r>
      <w:r w:rsidR="007A024B" w:rsidRPr="00F434B8">
        <w:rPr>
          <w:rFonts w:ascii="Times New Roman" w:eastAsia="Times New Roman" w:hAnsi="Times New Roman" w:cs="Times New Roman"/>
          <w:sz w:val="24"/>
          <w:szCs w:val="24"/>
          <w:lang w:eastAsia="pl-PL"/>
        </w:rPr>
        <w:t>ustawicznego i praktycznego – rozumie się przez to wicedyrektora do spraw kształcenia ustawicznego i praktycznego Zespołu Szkół Rolnicze Centrum Kształcenia Ustawicznego im. Ziemi Kujawskiej w Przemystce;</w:t>
      </w:r>
    </w:p>
    <w:p w:rsidR="000131EB" w:rsidRPr="00F434B8" w:rsidRDefault="000131EB" w:rsidP="00632F3D">
      <w:pPr>
        <w:widowControl w:val="0"/>
        <w:numPr>
          <w:ilvl w:val="0"/>
          <w:numId w:val="1"/>
        </w:numPr>
        <w:tabs>
          <w:tab w:val="left" w:pos="709"/>
          <w:tab w:val="left" w:pos="1086"/>
        </w:tabs>
        <w:autoSpaceDE w:val="0"/>
        <w:autoSpaceDN w:val="0"/>
        <w:spacing w:before="120"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Radzie Pedagogicznej (Radzie) – rozumie się przez to Radę Pedagogiczną Zespołu Szkół   Rolnicze   Centrum   Kształcenia   Ustawicznego   im.   Ziemi   Kujawskiej </w:t>
      </w:r>
      <w:r w:rsidRPr="00F434B8">
        <w:rPr>
          <w:rFonts w:ascii="Times New Roman" w:eastAsia="Times New Roman" w:hAnsi="Times New Roman" w:cs="Times New Roman"/>
          <w:sz w:val="24"/>
          <w:szCs w:val="24"/>
          <w:lang w:eastAsia="pl-PL"/>
        </w:rPr>
        <w:br/>
        <w:t>w Przemystce;</w:t>
      </w:r>
    </w:p>
    <w:p w:rsidR="000131EB" w:rsidRPr="00F434B8" w:rsidRDefault="000131EB" w:rsidP="00632F3D">
      <w:pPr>
        <w:widowControl w:val="0"/>
        <w:numPr>
          <w:ilvl w:val="0"/>
          <w:numId w:val="1"/>
        </w:numPr>
        <w:tabs>
          <w:tab w:val="left" w:pos="709"/>
          <w:tab w:val="left" w:pos="1086"/>
        </w:tabs>
        <w:autoSpaceDE w:val="0"/>
        <w:autoSpaceDN w:val="0"/>
        <w:spacing w:before="120"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Radzie Rodziców – rozumie się przez to Radę Rodziców Zespołu Szkół Rolnicze Centrum Kształcenia Ustawicznego im. Ziemi Kujawskiej w Przemystce;</w:t>
      </w:r>
    </w:p>
    <w:p w:rsidR="000131EB" w:rsidRPr="00F434B8" w:rsidRDefault="000131EB" w:rsidP="00632F3D">
      <w:pPr>
        <w:widowControl w:val="0"/>
        <w:numPr>
          <w:ilvl w:val="0"/>
          <w:numId w:val="1"/>
        </w:numPr>
        <w:tabs>
          <w:tab w:val="left" w:pos="709"/>
          <w:tab w:val="left" w:pos="1086"/>
        </w:tabs>
        <w:autoSpaceDE w:val="0"/>
        <w:autoSpaceDN w:val="0"/>
        <w:spacing w:before="120"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Samorządzie Uczniowskim – należy przez to rozumieć Samorząd Uczniowski Zespołu </w:t>
      </w:r>
      <w:r w:rsidRPr="00F434B8">
        <w:rPr>
          <w:rFonts w:ascii="Times New Roman" w:eastAsia="Times New Roman" w:hAnsi="Times New Roman" w:cs="Times New Roman"/>
          <w:sz w:val="24"/>
          <w:szCs w:val="24"/>
          <w:lang w:eastAsia="pl-PL"/>
        </w:rPr>
        <w:lastRenderedPageBreak/>
        <w:t>Szkół Rolnicze Centrum Kształcenia Ustawicznego im. Ziemi Kujawskiej w Przemystce;</w:t>
      </w:r>
    </w:p>
    <w:p w:rsidR="000131EB" w:rsidRPr="00F434B8" w:rsidRDefault="000131EB" w:rsidP="00632F3D">
      <w:pPr>
        <w:widowControl w:val="0"/>
        <w:numPr>
          <w:ilvl w:val="0"/>
          <w:numId w:val="1"/>
        </w:numPr>
        <w:tabs>
          <w:tab w:val="left" w:pos="709"/>
          <w:tab w:val="left" w:pos="1086"/>
        </w:tabs>
        <w:autoSpaceDE w:val="0"/>
        <w:autoSpaceDN w:val="0"/>
        <w:spacing w:before="120"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rodzicach – rozumie się przez to rodziców dziecka oraz osoby (podmioty) sprawujące pieczę zastępczą nad dzieckiem;</w:t>
      </w:r>
    </w:p>
    <w:p w:rsidR="000131EB" w:rsidRPr="00F434B8" w:rsidRDefault="000131EB" w:rsidP="00632F3D">
      <w:pPr>
        <w:widowControl w:val="0"/>
        <w:numPr>
          <w:ilvl w:val="0"/>
          <w:numId w:val="1"/>
        </w:numPr>
        <w:tabs>
          <w:tab w:val="left" w:pos="709"/>
          <w:tab w:val="left" w:pos="1086"/>
        </w:tabs>
        <w:autoSpaceDE w:val="0"/>
        <w:autoSpaceDN w:val="0"/>
        <w:spacing w:before="69"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nauczycielach - rozumie się przez to pracowników pedagogicznych Zespołu Szkół Rolnicze Centrum Kształcenia Ustawicznego im. Ziemi Kujawskiej w Przemystce;</w:t>
      </w:r>
    </w:p>
    <w:p w:rsidR="000131EB" w:rsidRPr="00F434B8" w:rsidRDefault="000131EB" w:rsidP="00632F3D">
      <w:pPr>
        <w:widowControl w:val="0"/>
        <w:numPr>
          <w:ilvl w:val="0"/>
          <w:numId w:val="1"/>
        </w:numPr>
        <w:tabs>
          <w:tab w:val="left" w:pos="709"/>
          <w:tab w:val="left" w:pos="1086"/>
        </w:tabs>
        <w:autoSpaceDE w:val="0"/>
        <w:autoSpaceDN w:val="0"/>
        <w:spacing w:before="121"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wychowawcy - rozumie się przez to nauczyciela, któremu powierzono jeden oddział </w:t>
      </w:r>
      <w:r w:rsidRPr="00F434B8">
        <w:rPr>
          <w:rFonts w:ascii="Times New Roman" w:eastAsia="Times New Roman" w:hAnsi="Times New Roman" w:cs="Times New Roman"/>
          <w:sz w:val="24"/>
          <w:szCs w:val="24"/>
          <w:lang w:eastAsia="pl-PL"/>
        </w:rPr>
        <w:br/>
        <w:t>w szkole;</w:t>
      </w:r>
    </w:p>
    <w:p w:rsidR="000131EB" w:rsidRPr="00F434B8" w:rsidRDefault="000131EB" w:rsidP="00632F3D">
      <w:pPr>
        <w:widowControl w:val="0"/>
        <w:numPr>
          <w:ilvl w:val="0"/>
          <w:numId w:val="1"/>
        </w:numPr>
        <w:tabs>
          <w:tab w:val="left" w:pos="709"/>
          <w:tab w:val="left" w:pos="1086"/>
        </w:tabs>
        <w:autoSpaceDE w:val="0"/>
        <w:autoSpaceDN w:val="0"/>
        <w:spacing w:after="0" w:line="360" w:lineRule="auto"/>
        <w:ind w:left="709" w:right="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Zespole – rozumie się przez to Zespół Szkół Rolnicze Centrum Kształcenia Ustawicznego im. Ziemi Kujawskiej w Przemystce. </w:t>
      </w:r>
    </w:p>
    <w:p w:rsidR="00A434BD" w:rsidRPr="00F434B8" w:rsidRDefault="00A434BD" w:rsidP="00632F3D">
      <w:pPr>
        <w:widowControl w:val="0"/>
        <w:numPr>
          <w:ilvl w:val="0"/>
          <w:numId w:val="1"/>
        </w:numPr>
        <w:tabs>
          <w:tab w:val="left" w:pos="709"/>
          <w:tab w:val="left" w:pos="1086"/>
        </w:tabs>
        <w:autoSpaceDE w:val="0"/>
        <w:autoSpaceDN w:val="0"/>
        <w:spacing w:after="0" w:line="360" w:lineRule="auto"/>
        <w:ind w:left="709" w:right="14" w:hanging="283"/>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sz w:val="24"/>
          <w:szCs w:val="24"/>
          <w:lang w:eastAsia="pl-PL"/>
        </w:rPr>
        <w:t xml:space="preserve"> słuchaczach -</w:t>
      </w:r>
      <w:r w:rsidRPr="00F434B8">
        <w:rPr>
          <w:rFonts w:ascii="Times New Roman" w:hAnsi="Times New Roman" w:cs="Times New Roman"/>
          <w:bCs/>
          <w:szCs w:val="24"/>
        </w:rPr>
        <w:t xml:space="preserve"> </w:t>
      </w:r>
      <w:r w:rsidRPr="00F434B8">
        <w:rPr>
          <w:rFonts w:ascii="Times New Roman" w:eastAsia="Times New Roman" w:hAnsi="Times New Roman" w:cs="Times New Roman"/>
          <w:bCs/>
          <w:sz w:val="24"/>
          <w:szCs w:val="24"/>
          <w:lang w:eastAsia="pl-PL"/>
        </w:rPr>
        <w:t>należy przez to rozumieć osoby pobierające naukę w trybie zaocznym.</w:t>
      </w:r>
    </w:p>
    <w:p w:rsidR="000131EB" w:rsidRPr="00F434B8" w:rsidRDefault="000131EB" w:rsidP="00632F3D">
      <w:pPr>
        <w:widowControl w:val="0"/>
        <w:autoSpaceDE w:val="0"/>
        <w:autoSpaceDN w:val="0"/>
        <w:spacing w:before="5" w:after="0" w:line="360" w:lineRule="auto"/>
        <w:rPr>
          <w:rFonts w:ascii="Times New Roman" w:eastAsia="Times New Roman" w:hAnsi="Times New Roman" w:cs="Times New Roman"/>
          <w:sz w:val="18"/>
          <w:szCs w:val="18"/>
          <w:lang w:eastAsia="pl-PL"/>
        </w:rPr>
      </w:pPr>
    </w:p>
    <w:p w:rsidR="000131EB" w:rsidRPr="00F434B8" w:rsidRDefault="000131EB"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b/>
          <w:bCs/>
          <w:lang w:eastAsia="pl-PL"/>
        </w:rPr>
        <w:t xml:space="preserve">§ 2. </w:t>
      </w:r>
      <w:r w:rsidRPr="00F434B8">
        <w:rPr>
          <w:rFonts w:ascii="Times New Roman" w:eastAsia="Times New Roman" w:hAnsi="Times New Roman" w:cs="Times New Roman"/>
          <w:b/>
          <w:sz w:val="24"/>
          <w:szCs w:val="24"/>
          <w:lang w:eastAsia="pl-PL"/>
        </w:rPr>
        <w:t>Organ prowadzący i organ nadzoru pedagogicznego:</w:t>
      </w:r>
    </w:p>
    <w:p w:rsidR="000131EB" w:rsidRPr="00F434B8" w:rsidRDefault="000131EB" w:rsidP="00632F3D">
      <w:pPr>
        <w:widowControl w:val="0"/>
        <w:numPr>
          <w:ilvl w:val="0"/>
          <w:numId w:val="2"/>
        </w:numPr>
        <w:autoSpaceDE w:val="0"/>
        <w:autoSpaceDN w:val="0"/>
        <w:spacing w:after="0" w:line="360" w:lineRule="auto"/>
        <w:ind w:left="426" w:hanging="284"/>
        <w:rPr>
          <w:rFonts w:ascii="Times New Roman" w:eastAsia="Times New Roman" w:hAnsi="Times New Roman" w:cs="Times New Roman"/>
          <w:lang w:eastAsia="pl-PL"/>
        </w:rPr>
      </w:pPr>
      <w:r w:rsidRPr="00F434B8">
        <w:rPr>
          <w:rFonts w:ascii="Times New Roman" w:eastAsia="Times New Roman" w:hAnsi="Times New Roman" w:cs="Times New Roman"/>
          <w:sz w:val="24"/>
          <w:szCs w:val="24"/>
          <w:lang w:eastAsia="pl-PL"/>
        </w:rPr>
        <w:t>Organem prowadzącym Szkołę jest Powiat Radziejowski, z siedzibą w Radziejowie przy ulicy Kościuszki 17, 88-200 Radziejów;</w:t>
      </w:r>
    </w:p>
    <w:p w:rsidR="00A434BD" w:rsidRPr="00F434B8" w:rsidRDefault="000131EB" w:rsidP="00632F3D">
      <w:pPr>
        <w:widowControl w:val="0"/>
        <w:numPr>
          <w:ilvl w:val="0"/>
          <w:numId w:val="2"/>
        </w:numPr>
        <w:tabs>
          <w:tab w:val="left" w:pos="803"/>
        </w:tabs>
        <w:autoSpaceDE w:val="0"/>
        <w:autoSpaceDN w:val="0"/>
        <w:spacing w:before="185"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Organem sprawującym nadzór pedagogiczny jest Kujawsko – Pomorski Kurator Oświaty.</w:t>
      </w:r>
    </w:p>
    <w:p w:rsidR="00556C7B" w:rsidRPr="00F434B8" w:rsidRDefault="00556C7B" w:rsidP="00632F3D">
      <w:pPr>
        <w:widowControl w:val="0"/>
        <w:tabs>
          <w:tab w:val="left" w:pos="803"/>
        </w:tabs>
        <w:autoSpaceDE w:val="0"/>
        <w:autoSpaceDN w:val="0"/>
        <w:spacing w:before="185" w:after="0" w:line="360" w:lineRule="auto"/>
        <w:ind w:left="426"/>
        <w:rPr>
          <w:rFonts w:ascii="Times New Roman" w:eastAsia="Times New Roman" w:hAnsi="Times New Roman" w:cs="Times New Roman"/>
          <w:sz w:val="24"/>
          <w:szCs w:val="24"/>
          <w:lang w:eastAsia="pl-PL"/>
        </w:rPr>
      </w:pPr>
    </w:p>
    <w:p w:rsidR="000131EB" w:rsidRPr="00F434B8" w:rsidRDefault="000131EB" w:rsidP="00632F3D">
      <w:pPr>
        <w:widowControl w:val="0"/>
        <w:autoSpaceDE w:val="0"/>
        <w:autoSpaceDN w:val="0"/>
        <w:spacing w:after="0" w:line="360" w:lineRule="auto"/>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bCs/>
          <w:lang w:eastAsia="pl-PL"/>
        </w:rPr>
        <w:t xml:space="preserve">§ 3. </w:t>
      </w:r>
      <w:r w:rsidRPr="00F434B8">
        <w:rPr>
          <w:rFonts w:ascii="Times New Roman" w:eastAsia="Times New Roman" w:hAnsi="Times New Roman" w:cs="Times New Roman"/>
          <w:b/>
          <w:sz w:val="24"/>
          <w:szCs w:val="24"/>
          <w:lang w:eastAsia="pl-PL"/>
        </w:rPr>
        <w:t>Pieczęć i logo Szkoły:</w:t>
      </w:r>
    </w:p>
    <w:p w:rsidR="000131EB" w:rsidRPr="00F434B8" w:rsidRDefault="2EB2BB30" w:rsidP="2EB2BB30">
      <w:pPr>
        <w:widowControl w:val="0"/>
        <w:numPr>
          <w:ilvl w:val="0"/>
          <w:numId w:val="3"/>
        </w:numPr>
        <w:tabs>
          <w:tab w:val="left" w:pos="426"/>
        </w:tabs>
        <w:autoSpaceDE w:val="0"/>
        <w:autoSpaceDN w:val="0"/>
        <w:spacing w:before="185" w:after="0" w:line="360" w:lineRule="auto"/>
        <w:ind w:left="426" w:right="434"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lang w:eastAsia="pl-PL"/>
        </w:rPr>
        <w:t>Szkoła używa pieczęci urzędowej o treści: Zespół Szkół Rolnicze Centrum Kształcenia Ustawicznego im. Ziemi Kujawskiej w Przemystce.</w:t>
      </w:r>
    </w:p>
    <w:p w:rsidR="000131EB" w:rsidRPr="00F434B8" w:rsidRDefault="2EB2BB30" w:rsidP="2EB2BB30">
      <w:pPr>
        <w:widowControl w:val="0"/>
        <w:numPr>
          <w:ilvl w:val="0"/>
          <w:numId w:val="3"/>
        </w:numPr>
        <w:tabs>
          <w:tab w:val="left" w:pos="426"/>
        </w:tabs>
        <w:autoSpaceDE w:val="0"/>
        <w:autoSpaceDN w:val="0"/>
        <w:spacing w:before="185" w:after="0" w:line="360" w:lineRule="auto"/>
        <w:ind w:left="426" w:right="434"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Szkoła używa pieczęci urzędowych z nazwą, wspólnych dla wszystkich typów szkół wchodzących w skład Zespołu.</w:t>
      </w:r>
    </w:p>
    <w:p w:rsidR="000131EB" w:rsidRPr="00F434B8" w:rsidRDefault="2EB2BB30" w:rsidP="2EB2BB30">
      <w:pPr>
        <w:widowControl w:val="0"/>
        <w:numPr>
          <w:ilvl w:val="0"/>
          <w:numId w:val="3"/>
        </w:numPr>
        <w:tabs>
          <w:tab w:val="left" w:pos="426"/>
        </w:tabs>
        <w:autoSpaceDE w:val="0"/>
        <w:autoSpaceDN w:val="0"/>
        <w:spacing w:after="0" w:line="360" w:lineRule="auto"/>
        <w:ind w:left="426" w:hanging="284"/>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Szkoła posiada logo:</w:t>
      </w:r>
    </w:p>
    <w:p w:rsidR="000131EB" w:rsidRPr="00F434B8" w:rsidRDefault="000131EB" w:rsidP="00632F3D">
      <w:pPr>
        <w:widowControl w:val="0"/>
        <w:autoSpaceDE w:val="0"/>
        <w:autoSpaceDN w:val="0"/>
        <w:spacing w:after="0" w:line="360" w:lineRule="auto"/>
        <w:jc w:val="center"/>
        <w:rPr>
          <w:rFonts w:ascii="Times New Roman" w:eastAsia="Times New Roman" w:hAnsi="Times New Roman" w:cs="Times New Roman"/>
          <w:lang w:eastAsia="pl-PL"/>
        </w:rPr>
      </w:pPr>
      <w:r w:rsidRPr="00F434B8">
        <w:rPr>
          <w:noProof/>
          <w:lang w:eastAsia="pl-PL"/>
        </w:rPr>
        <w:drawing>
          <wp:inline distT="0" distB="0" distL="0" distR="0" wp14:anchorId="5FBDB55C" wp14:editId="0BE38010">
            <wp:extent cx="1419225" cy="1143000"/>
            <wp:effectExtent l="0" t="0" r="9525" b="0"/>
            <wp:docPr id="5" name="image10.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10.jpeg"/>
                    <pic:cNvPicPr/>
                  </pic:nvPicPr>
                  <pic:blipFill>
                    <a:blip r:embed="rId8" cstate="print">
                      <a:extLst>
                        <a:ext uri="{28A0092B-C50C-407E-A947-70E740481C1C}">
                          <a14:useLocalDpi xmlns:a14="http://schemas.microsoft.com/office/drawing/2010/main" val="0"/>
                        </a:ext>
                      </a:extLst>
                    </a:blip>
                    <a:stretch>
                      <a:fillRect/>
                    </a:stretch>
                  </pic:blipFill>
                  <pic:spPr>
                    <a:xfrm>
                      <a:off x="0" y="0"/>
                      <a:ext cx="1419225" cy="1143000"/>
                    </a:xfrm>
                    <a:prstGeom prst="rect">
                      <a:avLst/>
                    </a:prstGeom>
                  </pic:spPr>
                </pic:pic>
              </a:graphicData>
            </a:graphic>
          </wp:inline>
        </w:drawing>
      </w:r>
    </w:p>
    <w:p w:rsidR="000131EB" w:rsidRPr="00F434B8" w:rsidRDefault="000131EB" w:rsidP="00632F3D">
      <w:pPr>
        <w:widowControl w:val="0"/>
        <w:autoSpaceDE w:val="0"/>
        <w:autoSpaceDN w:val="0"/>
        <w:spacing w:after="0" w:line="360" w:lineRule="auto"/>
        <w:rPr>
          <w:rFonts w:ascii="Times New Roman" w:eastAsia="Times New Roman" w:hAnsi="Times New Roman" w:cs="Times New Roman"/>
          <w:lang w:eastAsia="pl-PL"/>
        </w:rPr>
      </w:pPr>
    </w:p>
    <w:p w:rsidR="000131EB" w:rsidRPr="00F434B8" w:rsidRDefault="000131EB" w:rsidP="00632F3D">
      <w:pPr>
        <w:widowControl w:val="0"/>
        <w:autoSpaceDE w:val="0"/>
        <w:autoSpaceDN w:val="0"/>
        <w:spacing w:after="0" w:line="360" w:lineRule="auto"/>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bCs/>
          <w:lang w:eastAsia="pl-PL"/>
        </w:rPr>
        <w:t xml:space="preserve">§ 4. </w:t>
      </w:r>
      <w:r w:rsidRPr="00F434B8">
        <w:rPr>
          <w:rFonts w:ascii="Times New Roman" w:eastAsia="Times New Roman" w:hAnsi="Times New Roman" w:cs="Times New Roman"/>
          <w:b/>
          <w:sz w:val="24"/>
          <w:szCs w:val="24"/>
          <w:lang w:eastAsia="pl-PL"/>
        </w:rPr>
        <w:t>Finansowanie Szkoły:</w:t>
      </w:r>
    </w:p>
    <w:p w:rsidR="000131EB" w:rsidRPr="00F434B8" w:rsidRDefault="000131EB" w:rsidP="00632F3D">
      <w:pPr>
        <w:widowControl w:val="0"/>
        <w:numPr>
          <w:ilvl w:val="0"/>
          <w:numId w:val="4"/>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Obsługę administracyjno-finansową Szkoły prowadzi Centrum Usług Wspólnych Powiatu Radziejowskiego z siedzibą w Radziejowie przy ul. Kościuszki 20/22, 88-200 Radziejów.</w:t>
      </w:r>
    </w:p>
    <w:p w:rsidR="000131EB" w:rsidRPr="00F434B8" w:rsidRDefault="000131EB" w:rsidP="00632F3D">
      <w:pPr>
        <w:widowControl w:val="0"/>
        <w:numPr>
          <w:ilvl w:val="0"/>
          <w:numId w:val="4"/>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Szkoła jest jednostką budżetową, która pokrywa swoje wydatki bezpośrednio z budżetu </w:t>
      </w:r>
      <w:r w:rsidRPr="00F434B8">
        <w:rPr>
          <w:rFonts w:ascii="Times New Roman" w:eastAsia="Times New Roman" w:hAnsi="Times New Roman" w:cs="Times New Roman"/>
          <w:sz w:val="24"/>
          <w:szCs w:val="24"/>
          <w:lang w:eastAsia="pl-PL"/>
        </w:rPr>
        <w:lastRenderedPageBreak/>
        <w:t>Powiatu Radziejowskiego, a uzyskane wpływy odprowadza bezpośrednio na rachunek bankowy Powiatu Radziejowskiego.</w:t>
      </w:r>
    </w:p>
    <w:p w:rsidR="000131EB" w:rsidRPr="00F434B8" w:rsidRDefault="000131EB" w:rsidP="00632F3D">
      <w:pPr>
        <w:widowControl w:val="0"/>
        <w:numPr>
          <w:ilvl w:val="0"/>
          <w:numId w:val="4"/>
        </w:numPr>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Szkoła prowadzi dokumentację swojej działalności w formie papierowej                                          i elektronicznej. Przechowuje ją zgodnie z odrębnymi przepisami.</w:t>
      </w:r>
      <w:r w:rsidR="00632F3D" w:rsidRPr="00F434B8">
        <w:rPr>
          <w:rFonts w:ascii="Times New Roman" w:eastAsia="Times New Roman" w:hAnsi="Times New Roman" w:cs="Times New Roman"/>
          <w:sz w:val="24"/>
          <w:szCs w:val="24"/>
          <w:lang w:eastAsia="pl-PL"/>
        </w:rPr>
        <w:br/>
      </w:r>
      <w:r w:rsidR="00632F3D" w:rsidRPr="00F434B8">
        <w:rPr>
          <w:rFonts w:ascii="Times New Roman" w:eastAsia="Times New Roman" w:hAnsi="Times New Roman" w:cs="Times New Roman"/>
          <w:sz w:val="24"/>
          <w:szCs w:val="24"/>
          <w:lang w:eastAsia="pl-PL"/>
        </w:rPr>
        <w:br/>
      </w:r>
    </w:p>
    <w:p w:rsidR="00A434BD" w:rsidRPr="00F434B8" w:rsidRDefault="00A434BD" w:rsidP="00632F3D">
      <w:pPr>
        <w:widowControl w:val="0"/>
        <w:autoSpaceDE w:val="0"/>
        <w:autoSpaceDN w:val="0"/>
        <w:spacing w:after="0" w:line="360" w:lineRule="auto"/>
        <w:jc w:val="center"/>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Rozdział 2</w:t>
      </w:r>
    </w:p>
    <w:p w:rsidR="00A434BD" w:rsidRPr="00F434B8" w:rsidRDefault="00A434BD" w:rsidP="00632F3D">
      <w:pPr>
        <w:widowControl w:val="0"/>
        <w:autoSpaceDE w:val="0"/>
        <w:autoSpaceDN w:val="0"/>
        <w:spacing w:after="0" w:line="360" w:lineRule="auto"/>
        <w:jc w:val="center"/>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Cele i zadania szkoły</w:t>
      </w:r>
    </w:p>
    <w:p w:rsidR="00A434BD" w:rsidRPr="00F434B8" w:rsidRDefault="00A434BD" w:rsidP="00632F3D">
      <w:pPr>
        <w:widowControl w:val="0"/>
        <w:autoSpaceDE w:val="0"/>
        <w:autoSpaceDN w:val="0"/>
        <w:spacing w:after="0" w:line="360" w:lineRule="auto"/>
        <w:ind w:right="111"/>
        <w:jc w:val="both"/>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 xml:space="preserve">§ 5. Cele i zadania </w:t>
      </w:r>
      <w:r w:rsidR="00834742" w:rsidRPr="00F434B8">
        <w:rPr>
          <w:rFonts w:ascii="Times New Roman" w:eastAsia="Times New Roman" w:hAnsi="Times New Roman" w:cs="Times New Roman"/>
          <w:b/>
          <w:bCs/>
          <w:sz w:val="24"/>
          <w:szCs w:val="24"/>
          <w:lang w:eastAsia="pl-PL"/>
        </w:rPr>
        <w:t>Zespołu</w:t>
      </w:r>
      <w:r w:rsidRPr="00F434B8">
        <w:rPr>
          <w:rFonts w:ascii="Times New Roman" w:eastAsia="Times New Roman" w:hAnsi="Times New Roman" w:cs="Times New Roman"/>
          <w:b/>
          <w:bCs/>
          <w:sz w:val="24"/>
          <w:szCs w:val="24"/>
          <w:lang w:eastAsia="pl-PL"/>
        </w:rPr>
        <w:t>:</w:t>
      </w:r>
    </w:p>
    <w:p w:rsidR="00A434BD" w:rsidRPr="00F434B8" w:rsidRDefault="00A434BD" w:rsidP="00632F3D">
      <w:pPr>
        <w:widowControl w:val="0"/>
        <w:autoSpaceDE w:val="0"/>
        <w:autoSpaceDN w:val="0"/>
        <w:spacing w:after="0" w:line="360" w:lineRule="auto"/>
        <w:ind w:right="111"/>
        <w:jc w:val="both"/>
        <w:rPr>
          <w:rFonts w:ascii="Times New Roman" w:eastAsia="Times New Roman" w:hAnsi="Times New Roman" w:cs="Times New Roman"/>
          <w:b/>
          <w:bCs/>
          <w:sz w:val="24"/>
          <w:szCs w:val="24"/>
          <w:lang w:eastAsia="pl-PL"/>
        </w:rPr>
      </w:pPr>
    </w:p>
    <w:p w:rsidR="00A434BD" w:rsidRPr="00F434B8" w:rsidRDefault="2EB2BB30" w:rsidP="00632F3D">
      <w:pPr>
        <w:widowControl w:val="0"/>
        <w:numPr>
          <w:ilvl w:val="0"/>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Szkoła wypełnia swoje cele  i  zadania  określone  w  Ustawie  o  systemie  oświaty,</w:t>
      </w:r>
      <w:r w:rsidR="00A434BD" w:rsidRPr="00F434B8">
        <w:br/>
      </w:r>
      <w:r w:rsidRPr="00F434B8">
        <w:rPr>
          <w:rFonts w:ascii="Times New Roman" w:eastAsia="Times New Roman" w:hAnsi="Times New Roman" w:cs="Times New Roman"/>
          <w:sz w:val="24"/>
          <w:szCs w:val="24"/>
          <w:lang w:eastAsia="pl-PL"/>
        </w:rPr>
        <w:t xml:space="preserve">w ustawie Prawo oświatowe oraz w przepisach wydanych na ich podstawie. Organizuje edukację i wychowanie w ramach szkolnych planów nauczania i Programu </w:t>
      </w:r>
      <w:r w:rsidR="00A434BD" w:rsidRPr="00F434B8">
        <w:br/>
      </w:r>
      <w:r w:rsidRPr="00F434B8">
        <w:rPr>
          <w:rFonts w:ascii="Times New Roman" w:eastAsia="Times New Roman" w:hAnsi="Times New Roman" w:cs="Times New Roman"/>
          <w:sz w:val="24"/>
          <w:szCs w:val="24"/>
          <w:lang w:eastAsia="pl-PL"/>
        </w:rPr>
        <w:t>wychowawczo-profilaktycznego. Realizowane cele i zadania uwzględniają potrzeby rozwojowe uczniów i środowiska.</w:t>
      </w:r>
    </w:p>
    <w:p w:rsidR="00A434BD" w:rsidRPr="00F434B8" w:rsidRDefault="00A434BD" w:rsidP="00632F3D">
      <w:pPr>
        <w:widowControl w:val="0"/>
        <w:numPr>
          <w:ilvl w:val="0"/>
          <w:numId w:val="8"/>
        </w:numPr>
        <w:tabs>
          <w:tab w:val="left" w:pos="803"/>
        </w:tabs>
        <w:autoSpaceDE w:val="0"/>
        <w:autoSpaceDN w:val="0"/>
        <w:spacing w:before="185"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Celem </w:t>
      </w:r>
      <w:r w:rsidR="009F6B55"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jest kształcenie i wychowanie, przygotowujące do dalszej nauki i życia we współczesnym świecie.</w:t>
      </w:r>
      <w:r w:rsidR="009F6B55" w:rsidRPr="00F434B8">
        <w:rPr>
          <w:rFonts w:ascii="Times New Roman" w:eastAsia="Times New Roman" w:hAnsi="Times New Roman" w:cs="Times New Roman"/>
          <w:sz w:val="24"/>
          <w:szCs w:val="24"/>
          <w:lang w:eastAsia="pl-PL"/>
        </w:rPr>
        <w:t xml:space="preserve"> Szkoła umożliwia zdobycie nowych kwalifikacji zawodowych.</w:t>
      </w:r>
    </w:p>
    <w:p w:rsidR="00A434BD" w:rsidRPr="00F434B8" w:rsidRDefault="2EB2BB30" w:rsidP="00632F3D">
      <w:pPr>
        <w:widowControl w:val="0"/>
        <w:numPr>
          <w:ilvl w:val="0"/>
          <w:numId w:val="8"/>
        </w:numPr>
        <w:tabs>
          <w:tab w:val="left" w:pos="803"/>
          <w:tab w:val="left" w:pos="2871"/>
          <w:tab w:val="left" w:pos="4238"/>
          <w:tab w:val="left" w:pos="4861"/>
          <w:tab w:val="left" w:pos="6428"/>
          <w:tab w:val="left" w:pos="7824"/>
          <w:tab w:val="left" w:pos="8102"/>
        </w:tabs>
        <w:autoSpaceDE w:val="0"/>
        <w:autoSpaceDN w:val="0"/>
        <w:spacing w:before="185"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Kształcenie i wychowanie służy rozwijaniu u uczniów poczucia odpowiedzialności, patriotyzmu oraz poszanowania narodowego i światowego dziedzictwa kulturowego.</w:t>
      </w:r>
    </w:p>
    <w:p w:rsidR="00A434BD" w:rsidRPr="00F434B8" w:rsidRDefault="009F6B55" w:rsidP="00632F3D">
      <w:pPr>
        <w:widowControl w:val="0"/>
        <w:numPr>
          <w:ilvl w:val="0"/>
          <w:numId w:val="8"/>
        </w:numPr>
        <w:tabs>
          <w:tab w:val="left" w:pos="803"/>
          <w:tab w:val="left" w:pos="2871"/>
          <w:tab w:val="left" w:pos="4238"/>
          <w:tab w:val="left" w:pos="4861"/>
          <w:tab w:val="left" w:pos="6428"/>
          <w:tab w:val="left" w:pos="7824"/>
          <w:tab w:val="left" w:pos="8102"/>
        </w:tabs>
        <w:autoSpaceDE w:val="0"/>
        <w:autoSpaceDN w:val="0"/>
        <w:spacing w:before="185"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przygotowuje do wypełniania obowiązków obywatelskich i rodzinnych w oparciu </w:t>
      </w:r>
      <w:r w:rsidR="00A434BD" w:rsidRPr="00F434B8">
        <w:rPr>
          <w:rFonts w:ascii="Times New Roman" w:eastAsia="Times New Roman" w:hAnsi="Times New Roman" w:cs="Times New Roman"/>
          <w:sz w:val="24"/>
          <w:szCs w:val="24"/>
          <w:lang w:eastAsia="pl-PL"/>
        </w:rPr>
        <w:br/>
        <w:t>o zasady solidarności, demokracji, sprawiedliwości, tolerancji i wolności.</w:t>
      </w:r>
    </w:p>
    <w:p w:rsidR="00A434BD" w:rsidRPr="00F434B8" w:rsidRDefault="009F6B55" w:rsidP="00632F3D">
      <w:pPr>
        <w:widowControl w:val="0"/>
        <w:numPr>
          <w:ilvl w:val="0"/>
          <w:numId w:val="8"/>
        </w:numPr>
        <w:tabs>
          <w:tab w:val="left" w:pos="803"/>
          <w:tab w:val="left" w:pos="2871"/>
          <w:tab w:val="left" w:pos="4238"/>
          <w:tab w:val="left" w:pos="4861"/>
          <w:tab w:val="left" w:pos="6428"/>
          <w:tab w:val="left" w:pos="7824"/>
          <w:tab w:val="left" w:pos="8102"/>
        </w:tabs>
        <w:autoSpaceDE w:val="0"/>
        <w:autoSpaceDN w:val="0"/>
        <w:spacing w:before="185"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kształtuje i utrwala u uczniów pozytywny stosunek do obowiązków, sumiennej pracy i współdziałania w zespole, rozwija kompetencje i umiejętności społeczne, w oparciu </w:t>
      </w:r>
      <w:r w:rsidR="000738F2" w:rsidRPr="00F434B8">
        <w:rPr>
          <w:rFonts w:ascii="Times New Roman" w:eastAsia="Times New Roman" w:hAnsi="Times New Roman" w:cs="Times New Roman"/>
          <w:sz w:val="24"/>
          <w:szCs w:val="24"/>
          <w:lang w:eastAsia="pl-PL"/>
        </w:rPr>
        <w:br/>
      </w:r>
      <w:r w:rsidR="00A434BD" w:rsidRPr="00F434B8">
        <w:rPr>
          <w:rFonts w:ascii="Times New Roman" w:eastAsia="Times New Roman" w:hAnsi="Times New Roman" w:cs="Times New Roman"/>
          <w:sz w:val="24"/>
          <w:szCs w:val="24"/>
          <w:lang w:eastAsia="pl-PL"/>
        </w:rPr>
        <w:t>o zasady etyki zawodowej i szacunku do drugiego człowieka.</w:t>
      </w:r>
    </w:p>
    <w:p w:rsidR="00A434BD" w:rsidRPr="00F434B8" w:rsidRDefault="009F6B55" w:rsidP="00632F3D">
      <w:pPr>
        <w:widowControl w:val="0"/>
        <w:numPr>
          <w:ilvl w:val="0"/>
          <w:numId w:val="8"/>
        </w:numPr>
        <w:tabs>
          <w:tab w:val="left" w:pos="803"/>
          <w:tab w:val="left" w:pos="2871"/>
          <w:tab w:val="left" w:pos="4238"/>
          <w:tab w:val="left" w:pos="4861"/>
          <w:tab w:val="left" w:pos="6428"/>
          <w:tab w:val="left" w:pos="7824"/>
          <w:tab w:val="left" w:pos="8102"/>
        </w:tabs>
        <w:autoSpaceDE w:val="0"/>
        <w:autoSpaceDN w:val="0"/>
        <w:spacing w:before="185"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wspiera przedsiębiorczość i samodzielność w podejmowaniu decyzji zawodowych. Sprzyja rozwojowi osobowości uczniów i kształtuje postawy aktywności obywatelskiej.</w:t>
      </w:r>
    </w:p>
    <w:p w:rsidR="00A434BD" w:rsidRPr="00F434B8" w:rsidRDefault="009F6B55" w:rsidP="00632F3D">
      <w:pPr>
        <w:widowControl w:val="0"/>
        <w:numPr>
          <w:ilvl w:val="0"/>
          <w:numId w:val="8"/>
        </w:numPr>
        <w:tabs>
          <w:tab w:val="left" w:pos="803"/>
          <w:tab w:val="left" w:pos="2871"/>
          <w:tab w:val="left" w:pos="4238"/>
          <w:tab w:val="left" w:pos="4861"/>
          <w:tab w:val="left" w:pos="6428"/>
          <w:tab w:val="left" w:pos="7824"/>
          <w:tab w:val="left" w:pos="8102"/>
        </w:tabs>
        <w:autoSpaceDE w:val="0"/>
        <w:autoSpaceDN w:val="0"/>
        <w:spacing w:before="185"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dążąc do osiągania jak najwyższych wyników nauczania, stosuje innowacyjne rozwiązania programowe, organizacyjne i metodyczne.</w:t>
      </w:r>
    </w:p>
    <w:p w:rsidR="00A434BD" w:rsidRPr="00F434B8" w:rsidRDefault="009F6B55" w:rsidP="00632F3D">
      <w:pPr>
        <w:widowControl w:val="0"/>
        <w:numPr>
          <w:ilvl w:val="0"/>
          <w:numId w:val="8"/>
        </w:numPr>
        <w:tabs>
          <w:tab w:val="left" w:pos="803"/>
          <w:tab w:val="left" w:pos="2871"/>
          <w:tab w:val="left" w:pos="4238"/>
          <w:tab w:val="left" w:pos="4861"/>
          <w:tab w:val="left" w:pos="6428"/>
          <w:tab w:val="left" w:pos="7824"/>
          <w:tab w:val="left" w:pos="8102"/>
        </w:tabs>
        <w:autoSpaceDE w:val="0"/>
        <w:autoSpaceDN w:val="0"/>
        <w:spacing w:before="185"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dąży do połączenia u uczniów wiedzy, umiejętności i postaw uważanych za niezbędne dla samorealizacji i rozwoju osobistego, aktywnego obywatelstwa, integracji społecznej oraz zatrudnienia.</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lastRenderedPageBreak/>
        <w:t xml:space="preserve">§ 6.1 </w:t>
      </w:r>
      <w:r w:rsidRPr="00F434B8">
        <w:rPr>
          <w:rFonts w:ascii="Times New Roman" w:eastAsia="Times New Roman" w:hAnsi="Times New Roman" w:cs="Times New Roman"/>
          <w:bCs/>
          <w:sz w:val="24"/>
          <w:szCs w:val="24"/>
          <w:lang w:eastAsia="pl-PL"/>
        </w:rPr>
        <w:t xml:space="preserve">Zadaniem </w:t>
      </w:r>
      <w:r w:rsidR="0082133C" w:rsidRPr="00F434B8">
        <w:rPr>
          <w:rFonts w:ascii="Times New Roman" w:eastAsia="Times New Roman" w:hAnsi="Times New Roman" w:cs="Times New Roman"/>
          <w:bCs/>
          <w:sz w:val="24"/>
          <w:szCs w:val="24"/>
          <w:lang w:eastAsia="pl-PL"/>
        </w:rPr>
        <w:t xml:space="preserve">Zespołu </w:t>
      </w:r>
      <w:r w:rsidRPr="00F434B8">
        <w:rPr>
          <w:rFonts w:ascii="Times New Roman" w:eastAsia="Times New Roman" w:hAnsi="Times New Roman" w:cs="Times New Roman"/>
          <w:bCs/>
          <w:sz w:val="24"/>
          <w:szCs w:val="24"/>
          <w:lang w:eastAsia="pl-PL"/>
        </w:rPr>
        <w:t>jest w szczególności:</w:t>
      </w:r>
    </w:p>
    <w:p w:rsidR="00632F3D" w:rsidRPr="00F434B8" w:rsidRDefault="00A434BD"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pełna realizacja programów nauczania, </w:t>
      </w:r>
      <w:r w:rsidR="009F6B55" w:rsidRPr="00F434B8">
        <w:rPr>
          <w:rFonts w:ascii="Times New Roman" w:eastAsia="Times New Roman" w:hAnsi="Times New Roman" w:cs="Times New Roman"/>
          <w:sz w:val="24"/>
          <w:szCs w:val="24"/>
          <w:lang w:eastAsia="pl-PL"/>
        </w:rPr>
        <w:t>poprzez dostosowanie treści, metod i organizacji</w:t>
      </w:r>
      <w:r w:rsidRPr="00F434B8">
        <w:rPr>
          <w:rFonts w:ascii="Times New Roman" w:eastAsia="Times New Roman" w:hAnsi="Times New Roman" w:cs="Times New Roman"/>
          <w:sz w:val="24"/>
          <w:szCs w:val="24"/>
          <w:lang w:eastAsia="pl-PL"/>
        </w:rPr>
        <w:t xml:space="preserve"> poszczególnych zajęć do możliwości psychofizycznych uczniów;</w:t>
      </w:r>
    </w:p>
    <w:p w:rsidR="00A434BD" w:rsidRPr="00F434B8" w:rsidRDefault="00A434BD"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wyposażenie uczniów w odpowiedni zasób wiedzy ogólnej, która stanowi fundament wykształcenia, umożliwiający zdobycie podczas dalszej nauki zróżnicowanych kwalifikacji zawodowych oraz umożliwiający dalsze kształcenie, a następnie jej późniejsze doskonalenie lub modyfikowanie;</w:t>
      </w:r>
    </w:p>
    <w:p w:rsidR="00A434BD" w:rsidRPr="00F434B8" w:rsidRDefault="00A434BD"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doskonalenie umiejętności myślowo-językowych, takich jak: czytanie ze zrozumieniem, pisanie twórcze, formułowanie pytań i problemów, posługiwanie się kryteriami, uzasadnianie, wyjaśnianie, klasyfikowanie, wnioskowanie, definiowanie, posługiwanie się przykładami;</w:t>
      </w:r>
    </w:p>
    <w:p w:rsidR="00A434BD" w:rsidRPr="00F434B8" w:rsidRDefault="00A434BD"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przygotowanie uczniów</w:t>
      </w:r>
      <w:r w:rsidR="00087926" w:rsidRPr="00F434B8">
        <w:rPr>
          <w:rFonts w:ascii="Times New Roman" w:eastAsia="Times New Roman" w:hAnsi="Times New Roman" w:cs="Times New Roman"/>
          <w:sz w:val="24"/>
          <w:szCs w:val="24"/>
          <w:lang w:eastAsia="pl-PL"/>
        </w:rPr>
        <w:t>/słuchaczy</w:t>
      </w:r>
      <w:r w:rsidRPr="00F434B8">
        <w:rPr>
          <w:rFonts w:ascii="Times New Roman" w:eastAsia="Times New Roman" w:hAnsi="Times New Roman" w:cs="Times New Roman"/>
          <w:sz w:val="24"/>
          <w:szCs w:val="24"/>
          <w:lang w:eastAsia="pl-PL"/>
        </w:rPr>
        <w:t xml:space="preserve"> do uzyskania kwalifikacji zawodowych, a także do pracy</w:t>
      </w:r>
      <w:r w:rsidR="00087926" w:rsidRPr="00F434B8">
        <w:rPr>
          <w:rFonts w:ascii="Times New Roman" w:eastAsia="Times New Roman" w:hAnsi="Times New Roman" w:cs="Times New Roman"/>
          <w:sz w:val="24"/>
          <w:szCs w:val="24"/>
          <w:lang w:eastAsia="pl-PL"/>
        </w:rPr>
        <w:t xml:space="preserve">       i życia </w:t>
      </w:r>
      <w:r w:rsidRPr="00F434B8">
        <w:rPr>
          <w:rFonts w:ascii="Times New Roman" w:eastAsia="Times New Roman" w:hAnsi="Times New Roman" w:cs="Times New Roman"/>
          <w:sz w:val="24"/>
          <w:szCs w:val="24"/>
          <w:lang w:eastAsia="pl-PL"/>
        </w:rPr>
        <w:t>w warunkach współczesnego świata;</w:t>
      </w:r>
    </w:p>
    <w:p w:rsidR="00A434BD" w:rsidRPr="00F434B8" w:rsidRDefault="00A434BD"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kształtowanie u uczniów postaw sprzyjających ich dalszemu rozwojowi indywidualnemu </w:t>
      </w:r>
      <w:r w:rsidRPr="00F434B8">
        <w:rPr>
          <w:rFonts w:ascii="Times New Roman" w:eastAsia="Times New Roman" w:hAnsi="Times New Roman" w:cs="Times New Roman"/>
          <w:sz w:val="24"/>
          <w:szCs w:val="24"/>
          <w:lang w:eastAsia="pl-PL"/>
        </w:rPr>
        <w:br/>
        <w:t>i społecznemu, takich jak: uczciwość, wiarygodność, odpowiedzialność, wytrwałość, poczucie własnej wartości, szacunek dla innych ludzi, ciekawość poznawcza, kreatywność, przedsiębiorczość, kultura osobista, gotowość do uczestnictwa w kulturze, podejmowania inicjatyw oraz do pracy zespołowej;</w:t>
      </w:r>
    </w:p>
    <w:p w:rsidR="00A434BD" w:rsidRPr="00F434B8" w:rsidRDefault="00A434BD"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przygotowanie uczniów do świadomego korzystania z różnych źródeł informacji, kreatywne</w:t>
      </w:r>
      <w:r w:rsidRPr="00F434B8">
        <w:rPr>
          <w:rFonts w:ascii="Times New Roman" w:eastAsia="Times New Roman" w:hAnsi="Times New Roman" w:cs="Times New Roman"/>
          <w:sz w:val="24"/>
          <w:szCs w:val="24"/>
          <w:u w:val="single"/>
          <w:lang w:eastAsia="pl-PL"/>
        </w:rPr>
        <w:t xml:space="preserve"> </w:t>
      </w:r>
      <w:r w:rsidRPr="00F434B8">
        <w:rPr>
          <w:rFonts w:ascii="Times New Roman" w:eastAsia="Times New Roman" w:hAnsi="Times New Roman" w:cs="Times New Roman"/>
          <w:sz w:val="24"/>
          <w:szCs w:val="24"/>
          <w:lang w:eastAsia="pl-PL"/>
        </w:rPr>
        <w:t xml:space="preserve">rozwiązywanie problemów z różnych dziedzin ze świadomym wykorzystaniem metod </w:t>
      </w:r>
      <w:r w:rsidR="00087926"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i narzędzi wywodzących się z informatyki;</w:t>
      </w:r>
    </w:p>
    <w:p w:rsidR="00A434BD" w:rsidRPr="00F434B8" w:rsidRDefault="00A434BD"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rozwijanie u uczniów szacunku dla wiedzy, wyrabianie pasji poznawania świata i zachęcanie do praktycznego zastosowania zdobytych wiadomości;</w:t>
      </w:r>
    </w:p>
    <w:p w:rsidR="00A434BD" w:rsidRPr="00F434B8" w:rsidRDefault="00A434BD"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rozwijanie kompetencji językowej i kompetencji komunikacyjnej stanowiących kluczowe narzędzie poznawcze we wszystkich dyscyplinach wiedzy;</w:t>
      </w:r>
    </w:p>
    <w:p w:rsidR="00A434BD" w:rsidRPr="00F434B8" w:rsidRDefault="00A434BD"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nabywanie kompetencji społecznych, takich jak: komunikacja i współpraca w grupie, w tym w środowiskach wirtualnych, udział w projektach zespołowych lub indywidualnych oraz organizacja i zarządzanie projektami;</w:t>
      </w:r>
    </w:p>
    <w:p w:rsidR="00A434BD" w:rsidRPr="00F434B8" w:rsidRDefault="00087926"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pełna realizacja programu wychowawczo-profilaktycznego, promującego zdrowy styl życia             i skuteczne zapobieganie współczesnym zagrożeniom;</w:t>
      </w:r>
    </w:p>
    <w:p w:rsidR="00A434BD" w:rsidRPr="00F434B8" w:rsidRDefault="00087926"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udzielanie uczniom, rodzicom i nauczycielom pomocy psychologiczno-pedagogicznej;</w:t>
      </w:r>
    </w:p>
    <w:p w:rsidR="00A434BD" w:rsidRPr="00F434B8" w:rsidRDefault="00087926"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umożliwienie uczniom rozwijania zainteresowań i uzdolnień;</w:t>
      </w:r>
    </w:p>
    <w:p w:rsidR="00A434BD" w:rsidRPr="00F434B8" w:rsidRDefault="00087926"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udzielanie pomocy materialnej uczniom znajdującym się w trudnej sytuacji życiowej;</w:t>
      </w:r>
    </w:p>
    <w:p w:rsidR="00A434BD" w:rsidRPr="00F434B8" w:rsidRDefault="00087926"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umożliwienie uczniom: indywidualnego toku nauki, nauczania indywidualnego, zindywidualizowanej ścieżki kształceni</w:t>
      </w:r>
      <w:r w:rsidR="00632F3D" w:rsidRPr="00F434B8">
        <w:rPr>
          <w:rFonts w:ascii="Times New Roman" w:eastAsia="Times New Roman" w:hAnsi="Times New Roman" w:cs="Times New Roman"/>
          <w:sz w:val="24"/>
          <w:szCs w:val="24"/>
          <w:lang w:eastAsia="pl-PL"/>
        </w:rPr>
        <w:t>a</w:t>
      </w:r>
      <w:r w:rsidR="00A434BD" w:rsidRPr="00F434B8">
        <w:rPr>
          <w:rFonts w:ascii="Times New Roman" w:eastAsia="Times New Roman" w:hAnsi="Times New Roman" w:cs="Times New Roman"/>
          <w:sz w:val="24"/>
          <w:szCs w:val="24"/>
          <w:lang w:eastAsia="pl-PL"/>
        </w:rPr>
        <w:t>;</w:t>
      </w:r>
    </w:p>
    <w:p w:rsidR="00A434BD" w:rsidRPr="00F434B8" w:rsidRDefault="00087926"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 xml:space="preserve"> </w:t>
      </w:r>
      <w:r w:rsidR="00A434BD" w:rsidRPr="00F434B8">
        <w:rPr>
          <w:rFonts w:ascii="Times New Roman" w:eastAsia="Times New Roman" w:hAnsi="Times New Roman" w:cs="Times New Roman"/>
          <w:sz w:val="24"/>
          <w:szCs w:val="24"/>
          <w:lang w:eastAsia="pl-PL"/>
        </w:rPr>
        <w:t>zapewnienie uczniom</w:t>
      </w:r>
      <w:r w:rsidRPr="00F434B8">
        <w:rPr>
          <w:rFonts w:ascii="Times New Roman" w:eastAsia="Times New Roman" w:hAnsi="Times New Roman" w:cs="Times New Roman"/>
          <w:sz w:val="24"/>
          <w:szCs w:val="24"/>
          <w:lang w:eastAsia="pl-PL"/>
        </w:rPr>
        <w:t>/słuchaczom</w:t>
      </w:r>
      <w:r w:rsidR="00A434BD" w:rsidRPr="00F434B8">
        <w:rPr>
          <w:rFonts w:ascii="Times New Roman" w:eastAsia="Times New Roman" w:hAnsi="Times New Roman" w:cs="Times New Roman"/>
          <w:sz w:val="24"/>
          <w:szCs w:val="24"/>
          <w:lang w:eastAsia="pl-PL"/>
        </w:rPr>
        <w:t xml:space="preserve"> realizacji zajęć szkolnych z uwzględnieniem zasad bezpieczeństwa oraz zasad promocji i ochrony zdrowia;</w:t>
      </w:r>
    </w:p>
    <w:p w:rsidR="00A434BD" w:rsidRPr="00F434B8" w:rsidRDefault="00087926" w:rsidP="00632F3D">
      <w:pPr>
        <w:widowControl w:val="0"/>
        <w:numPr>
          <w:ilvl w:val="1"/>
          <w:numId w:val="8"/>
        </w:numPr>
        <w:autoSpaceDE w:val="0"/>
        <w:autoSpaceDN w:val="0"/>
        <w:spacing w:after="0" w:line="360" w:lineRule="auto"/>
        <w:ind w:left="426" w:hanging="284"/>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w:t>
      </w:r>
      <w:r w:rsidR="00A434BD" w:rsidRPr="00F434B8">
        <w:rPr>
          <w:rFonts w:ascii="Times New Roman" w:eastAsia="Times New Roman" w:hAnsi="Times New Roman" w:cs="Times New Roman"/>
          <w:lang w:eastAsia="pl-PL"/>
        </w:rPr>
        <w:t>umożliwienie zdobycia wiedzy i umiejętności niezbędnych do uzyskania świadectwa ukończenia szkoły oraz potwierdzającego kwalifikacje w zawodzie, dokonanie świadomego wyboru dalszego kierunku kształcenia;</w:t>
      </w:r>
    </w:p>
    <w:p w:rsidR="00A434BD" w:rsidRPr="00F434B8" w:rsidRDefault="00A434BD" w:rsidP="00632F3D">
      <w:pPr>
        <w:widowControl w:val="0"/>
        <w:numPr>
          <w:ilvl w:val="1"/>
          <w:numId w:val="8"/>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zapewnienie możliwości korzystania z:</w:t>
      </w:r>
    </w:p>
    <w:p w:rsidR="00A434BD" w:rsidRPr="00F434B8" w:rsidRDefault="00087926"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 pomieszczeń do </w:t>
      </w:r>
      <w:r w:rsidR="00632F3D" w:rsidRPr="00F434B8">
        <w:rPr>
          <w:rFonts w:ascii="Times New Roman" w:eastAsia="Times New Roman" w:hAnsi="Times New Roman" w:cs="Times New Roman"/>
          <w:sz w:val="24"/>
          <w:szCs w:val="24"/>
          <w:lang w:eastAsia="pl-PL"/>
        </w:rPr>
        <w:t>nauki z niezbędnym wyposażeniem,</w:t>
      </w:r>
    </w:p>
    <w:p w:rsidR="00A434BD" w:rsidRPr="00F434B8" w:rsidRDefault="00087926"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pomieszczeń do praktycznej nauki zawodu z niezbędnym wyposażeniem,</w:t>
      </w:r>
    </w:p>
    <w:p w:rsidR="00A434BD" w:rsidRPr="00F434B8" w:rsidRDefault="00087926"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 biblioteki, </w:t>
      </w:r>
    </w:p>
    <w:p w:rsidR="00A434BD" w:rsidRPr="00F434B8" w:rsidRDefault="00087926"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632F3D" w:rsidRPr="00F434B8">
        <w:rPr>
          <w:rFonts w:ascii="Times New Roman" w:eastAsia="Times New Roman" w:hAnsi="Times New Roman" w:cs="Times New Roman"/>
          <w:sz w:val="24"/>
          <w:szCs w:val="24"/>
          <w:lang w:eastAsia="pl-PL"/>
        </w:rPr>
        <w:t>- obiektów sportowych (</w:t>
      </w:r>
      <w:r w:rsidR="00A434BD" w:rsidRPr="00F434B8">
        <w:rPr>
          <w:rFonts w:ascii="Times New Roman" w:eastAsia="Times New Roman" w:hAnsi="Times New Roman" w:cs="Times New Roman"/>
          <w:sz w:val="24"/>
          <w:szCs w:val="24"/>
          <w:lang w:eastAsia="pl-PL"/>
        </w:rPr>
        <w:t xml:space="preserve">sala gimnastyczna, siłownia, boiska szkolne) i sprzętu </w:t>
      </w:r>
    </w:p>
    <w:p w:rsidR="00A434BD" w:rsidRPr="00F434B8" w:rsidRDefault="00087926"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632F3D" w:rsidRPr="00F434B8">
        <w:rPr>
          <w:rFonts w:ascii="Times New Roman" w:eastAsia="Times New Roman" w:hAnsi="Times New Roman" w:cs="Times New Roman"/>
          <w:sz w:val="24"/>
          <w:szCs w:val="24"/>
          <w:lang w:eastAsia="pl-PL"/>
        </w:rPr>
        <w:t>sportowego,</w:t>
      </w:r>
    </w:p>
    <w:p w:rsidR="00A434BD" w:rsidRPr="00F434B8" w:rsidRDefault="0082133C"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087926"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pracowni komputerowych z dostępem do Internetu,</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087926"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 - po</w:t>
      </w:r>
      <w:r w:rsidR="005404BA" w:rsidRPr="00F434B8">
        <w:rPr>
          <w:rFonts w:ascii="Times New Roman" w:eastAsia="Times New Roman" w:hAnsi="Times New Roman" w:cs="Times New Roman"/>
          <w:sz w:val="24"/>
          <w:szCs w:val="24"/>
          <w:lang w:eastAsia="pl-PL"/>
        </w:rPr>
        <w:t>mieszczeń na szafki uczniowskie;</w:t>
      </w:r>
    </w:p>
    <w:p w:rsidR="005D6689" w:rsidRPr="00F434B8" w:rsidRDefault="2EB2BB30" w:rsidP="00F7607E">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18)</w:t>
      </w:r>
      <w:r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sz w:val="24"/>
          <w:szCs w:val="24"/>
          <w:lang w:eastAsia="pl-PL"/>
        </w:rPr>
        <w:t xml:space="preserve">zapewnienie, w okresie ograniczonego funkcjonowania szkoły, zdalnego nauczania               </w:t>
      </w:r>
      <w:r w:rsidR="005D6689" w:rsidRPr="00F434B8">
        <w:rPr>
          <w:rFonts w:ascii="Times New Roman" w:eastAsia="Times New Roman" w:hAnsi="Times New Roman" w:cs="Times New Roman"/>
          <w:sz w:val="24"/>
          <w:szCs w:val="24"/>
          <w:lang w:eastAsia="pl-PL"/>
        </w:rPr>
        <w:t xml:space="preserve">   </w:t>
      </w:r>
    </w:p>
    <w:p w:rsidR="00C01E4D" w:rsidRPr="00F434B8" w:rsidRDefault="005D6689" w:rsidP="00F7607E">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2EB2BB30" w:rsidRPr="00F434B8">
        <w:rPr>
          <w:rFonts w:ascii="Times New Roman" w:eastAsia="Times New Roman" w:hAnsi="Times New Roman" w:cs="Times New Roman"/>
          <w:sz w:val="24"/>
          <w:szCs w:val="24"/>
          <w:lang w:eastAsia="pl-PL"/>
        </w:rPr>
        <w:t xml:space="preserve">z wykorzystaniem różnych metod i technik kształcenia na odległość. </w:t>
      </w:r>
    </w:p>
    <w:p w:rsidR="00A434BD" w:rsidRPr="00F434B8" w:rsidRDefault="00A434BD" w:rsidP="00632F3D">
      <w:pPr>
        <w:widowControl w:val="0"/>
        <w:autoSpaceDE w:val="0"/>
        <w:autoSpaceDN w:val="0"/>
        <w:spacing w:before="185" w:after="0" w:line="360" w:lineRule="auto"/>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 xml:space="preserve">2. </w:t>
      </w:r>
      <w:r w:rsidRPr="00F434B8">
        <w:rPr>
          <w:rFonts w:ascii="Times New Roman" w:eastAsia="Times New Roman" w:hAnsi="Times New Roman" w:cs="Times New Roman"/>
          <w:sz w:val="24"/>
          <w:szCs w:val="24"/>
          <w:lang w:eastAsia="pl-PL"/>
        </w:rPr>
        <w:t>Wykonywanie zadań Szkoły odbywa się poprzez:</w:t>
      </w:r>
    </w:p>
    <w:p w:rsidR="00A434BD" w:rsidRPr="00F434B8" w:rsidRDefault="00A434BD" w:rsidP="00632F3D">
      <w:pPr>
        <w:widowControl w:val="0"/>
        <w:numPr>
          <w:ilvl w:val="1"/>
          <w:numId w:val="7"/>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prowadzenie obowiązkowych zajęć w systemie klasowo-lekcyjnym;</w:t>
      </w:r>
    </w:p>
    <w:p w:rsidR="00A434BD" w:rsidRPr="00F434B8" w:rsidRDefault="00A434BD" w:rsidP="00632F3D">
      <w:pPr>
        <w:widowControl w:val="0"/>
        <w:numPr>
          <w:ilvl w:val="1"/>
          <w:numId w:val="7"/>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organizację praktycznej nauki zawodu;</w:t>
      </w:r>
    </w:p>
    <w:p w:rsidR="00A434BD" w:rsidRPr="00F434B8" w:rsidRDefault="00A434BD" w:rsidP="00632F3D">
      <w:pPr>
        <w:widowControl w:val="0"/>
        <w:numPr>
          <w:ilvl w:val="1"/>
          <w:numId w:val="7"/>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realizację zindywidualizowanej ścieżki kształcenia i nauczania indywidualnego;</w:t>
      </w:r>
    </w:p>
    <w:p w:rsidR="00A434BD" w:rsidRPr="00F434B8" w:rsidRDefault="2EB2BB30" w:rsidP="00632F3D">
      <w:pPr>
        <w:widowControl w:val="0"/>
        <w:numPr>
          <w:ilvl w:val="1"/>
          <w:numId w:val="7"/>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udział w zajęciach pozalekcyjnych;</w:t>
      </w:r>
    </w:p>
    <w:p w:rsidR="00A434BD" w:rsidRPr="00F434B8" w:rsidRDefault="00A434BD" w:rsidP="00632F3D">
      <w:pPr>
        <w:widowControl w:val="0"/>
        <w:numPr>
          <w:ilvl w:val="1"/>
          <w:numId w:val="7"/>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organizację zajęć dodatkowych w miarę posiadanych środków;</w:t>
      </w:r>
    </w:p>
    <w:p w:rsidR="00A434BD" w:rsidRPr="00F434B8" w:rsidRDefault="00A434BD" w:rsidP="00632F3D">
      <w:pPr>
        <w:widowControl w:val="0"/>
        <w:numPr>
          <w:ilvl w:val="1"/>
          <w:numId w:val="7"/>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organizowanie na szczeblu szkolnym konkursów i olimpiad;</w:t>
      </w:r>
    </w:p>
    <w:p w:rsidR="00A434BD" w:rsidRPr="00F434B8" w:rsidRDefault="00A434BD" w:rsidP="00632F3D">
      <w:pPr>
        <w:widowControl w:val="0"/>
        <w:numPr>
          <w:ilvl w:val="1"/>
          <w:numId w:val="7"/>
        </w:numPr>
        <w:tabs>
          <w:tab w:val="left" w:pos="1086"/>
        </w:tabs>
        <w:autoSpaceDE w:val="0"/>
        <w:autoSpaceDN w:val="0"/>
        <w:spacing w:after="0" w:line="360" w:lineRule="auto"/>
        <w:ind w:left="426" w:right="11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organizację wycieczek przedmiotowych i krajoznawczo-turystycznych, organizację imprez i uroczystości szkolnych;</w:t>
      </w:r>
    </w:p>
    <w:p w:rsidR="00A434BD" w:rsidRPr="00F434B8" w:rsidRDefault="00A434BD" w:rsidP="00632F3D">
      <w:pPr>
        <w:widowControl w:val="0"/>
        <w:numPr>
          <w:ilvl w:val="1"/>
          <w:numId w:val="7"/>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tworzenie warunków do nauki religii i etyki;</w:t>
      </w:r>
    </w:p>
    <w:p w:rsidR="00A434BD" w:rsidRPr="00F434B8" w:rsidRDefault="00A434BD" w:rsidP="00632F3D">
      <w:pPr>
        <w:widowControl w:val="0"/>
        <w:numPr>
          <w:ilvl w:val="1"/>
          <w:numId w:val="7"/>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organizację zajęć w ramach pomo</w:t>
      </w:r>
      <w:r w:rsidR="005404BA" w:rsidRPr="00F434B8">
        <w:rPr>
          <w:rFonts w:ascii="Times New Roman" w:eastAsia="Times New Roman" w:hAnsi="Times New Roman" w:cs="Times New Roman"/>
          <w:sz w:val="24"/>
          <w:szCs w:val="24"/>
          <w:lang w:eastAsia="pl-PL"/>
        </w:rPr>
        <w:t>cy pedagogiczno-psychologicznej;</w:t>
      </w:r>
    </w:p>
    <w:p w:rsidR="005404BA" w:rsidRPr="00F434B8" w:rsidRDefault="005404BA" w:rsidP="005404BA">
      <w:pPr>
        <w:pStyle w:val="Akapitzlist"/>
        <w:numPr>
          <w:ilvl w:val="1"/>
          <w:numId w:val="7"/>
        </w:numPr>
        <w:tabs>
          <w:tab w:val="left" w:pos="1086"/>
        </w:tabs>
        <w:spacing w:line="360" w:lineRule="auto"/>
        <w:rPr>
          <w:sz w:val="24"/>
          <w:szCs w:val="24"/>
        </w:rPr>
      </w:pPr>
      <w:r w:rsidRPr="00F434B8">
        <w:rPr>
          <w:sz w:val="24"/>
          <w:szCs w:val="24"/>
        </w:rPr>
        <w:t>organizowanie zdalnego</w:t>
      </w:r>
      <w:r w:rsidR="00F7607E" w:rsidRPr="00F434B8">
        <w:rPr>
          <w:sz w:val="24"/>
          <w:szCs w:val="24"/>
        </w:rPr>
        <w:t xml:space="preserve"> lub hybrydowego</w:t>
      </w:r>
      <w:r w:rsidRPr="00F434B8">
        <w:rPr>
          <w:sz w:val="24"/>
          <w:szCs w:val="24"/>
        </w:rPr>
        <w:t xml:space="preserve"> nauczania w okresie ograniczonego funkcjonowania szkoły.</w:t>
      </w:r>
    </w:p>
    <w:p w:rsidR="00A434BD" w:rsidRPr="00F434B8" w:rsidRDefault="00A434BD"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3</w:t>
      </w:r>
      <w:r w:rsidRPr="00F434B8">
        <w:rPr>
          <w:rFonts w:ascii="Times New Roman" w:eastAsia="Times New Roman" w:hAnsi="Times New Roman" w:cs="Times New Roman"/>
          <w:b/>
          <w:bCs/>
          <w:sz w:val="24"/>
          <w:szCs w:val="24"/>
          <w:lang w:eastAsia="pl-PL"/>
        </w:rPr>
        <w:t>.</w:t>
      </w:r>
      <w:r w:rsidR="00632F3D"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sz w:val="24"/>
          <w:szCs w:val="24"/>
          <w:lang w:eastAsia="pl-PL"/>
        </w:rPr>
        <w:t>Cele i zadania Szkoły realizowane są, we współpracy z rodzicami, w atmosferze wzajemnego   zaufania i poszanowania godności młodzieży przez:</w:t>
      </w:r>
    </w:p>
    <w:p w:rsidR="00A434BD" w:rsidRPr="00F434B8" w:rsidRDefault="00A434BD" w:rsidP="00632F3D">
      <w:pPr>
        <w:widowControl w:val="0"/>
        <w:numPr>
          <w:ilvl w:val="0"/>
          <w:numId w:val="6"/>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dyrektora i wicedyrektorów;</w:t>
      </w:r>
    </w:p>
    <w:p w:rsidR="00A434BD" w:rsidRPr="00F434B8" w:rsidRDefault="00A434BD" w:rsidP="00632F3D">
      <w:pPr>
        <w:widowControl w:val="0"/>
        <w:numPr>
          <w:ilvl w:val="0"/>
          <w:numId w:val="6"/>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nauczycieli i wychowawców;</w:t>
      </w:r>
    </w:p>
    <w:p w:rsidR="00A434BD" w:rsidRPr="00F434B8" w:rsidRDefault="00A434BD" w:rsidP="00632F3D">
      <w:pPr>
        <w:widowControl w:val="0"/>
        <w:numPr>
          <w:ilvl w:val="0"/>
          <w:numId w:val="6"/>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pedagoga szkolnego;</w:t>
      </w:r>
    </w:p>
    <w:p w:rsidR="00A434BD" w:rsidRPr="00F434B8" w:rsidRDefault="00A434BD" w:rsidP="00632F3D">
      <w:pPr>
        <w:widowControl w:val="0"/>
        <w:numPr>
          <w:ilvl w:val="0"/>
          <w:numId w:val="6"/>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doradcę zawodowego;</w:t>
      </w:r>
    </w:p>
    <w:p w:rsidR="00A434BD" w:rsidRPr="00F434B8" w:rsidRDefault="00A434BD" w:rsidP="00632F3D">
      <w:pPr>
        <w:widowControl w:val="0"/>
        <w:numPr>
          <w:ilvl w:val="0"/>
          <w:numId w:val="6"/>
        </w:numPr>
        <w:tabs>
          <w:tab w:val="left" w:pos="1086"/>
        </w:tabs>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szkolną pielęgniarkę;</w:t>
      </w:r>
    </w:p>
    <w:p w:rsidR="00A434BD" w:rsidRPr="00F434B8" w:rsidRDefault="00A434BD" w:rsidP="00632F3D">
      <w:pPr>
        <w:widowControl w:val="0"/>
        <w:numPr>
          <w:ilvl w:val="0"/>
          <w:numId w:val="6"/>
        </w:numPr>
        <w:autoSpaceDE w:val="0"/>
        <w:autoSpaceDN w:val="0"/>
        <w:spacing w:after="0" w:line="360" w:lineRule="auto"/>
        <w:ind w:left="426"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pracowników administracji i obsługi.</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4. Działalność Szkoły określona jest poprzez :</w:t>
      </w:r>
    </w:p>
    <w:p w:rsidR="00A434BD" w:rsidRPr="00F434B8" w:rsidRDefault="00A434BD" w:rsidP="00632F3D">
      <w:pPr>
        <w:widowControl w:val="0"/>
        <w:numPr>
          <w:ilvl w:val="0"/>
          <w:numId w:val="5"/>
        </w:numPr>
        <w:tabs>
          <w:tab w:val="left" w:pos="1086"/>
        </w:tabs>
        <w:autoSpaceDE w:val="0"/>
        <w:autoSpaceDN w:val="0"/>
        <w:spacing w:after="0" w:line="360" w:lineRule="auto"/>
        <w:ind w:left="426" w:right="115"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szkolny zestaw programów nauczania, który obejmuje całą działalność dydaktyczną Szkoły;</w:t>
      </w:r>
    </w:p>
    <w:p w:rsidR="00A434BD" w:rsidRPr="00F434B8" w:rsidRDefault="00A434BD" w:rsidP="00632F3D">
      <w:pPr>
        <w:widowControl w:val="0"/>
        <w:numPr>
          <w:ilvl w:val="0"/>
          <w:numId w:val="5"/>
        </w:numPr>
        <w:tabs>
          <w:tab w:val="left" w:pos="1086"/>
        </w:tabs>
        <w:autoSpaceDE w:val="0"/>
        <w:autoSpaceDN w:val="0"/>
        <w:spacing w:after="0" w:line="360" w:lineRule="auto"/>
        <w:ind w:left="426" w:right="117"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Program wychowawczo-profilaktyczny Zespołu, który jest realizowany przez wszystkich pracowników pedagogicznych;</w:t>
      </w:r>
    </w:p>
    <w:p w:rsidR="00A434BD" w:rsidRPr="00F434B8" w:rsidRDefault="00A434BD" w:rsidP="00632F3D">
      <w:pPr>
        <w:widowControl w:val="0"/>
        <w:numPr>
          <w:ilvl w:val="0"/>
          <w:numId w:val="5"/>
        </w:numPr>
        <w:tabs>
          <w:tab w:val="left" w:pos="1086"/>
        </w:tabs>
        <w:autoSpaceDE w:val="0"/>
        <w:autoSpaceDN w:val="0"/>
        <w:spacing w:after="0" w:line="360" w:lineRule="auto"/>
        <w:ind w:left="426" w:right="111"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szkolny zestaw programów nauczania, Program wychowawczo-profilaktyczny tworzą spójną całość, a ich realizacja jest zadaniem wszystkich organów Zespołu.</w:t>
      </w:r>
    </w:p>
    <w:p w:rsidR="00A434BD" w:rsidRPr="00F434B8" w:rsidRDefault="2EB2BB30" w:rsidP="00632F3D">
      <w:pPr>
        <w:widowControl w:val="0"/>
        <w:autoSpaceDE w:val="0"/>
        <w:autoSpaceDN w:val="0"/>
        <w:spacing w:before="185" w:after="24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7.1. </w:t>
      </w:r>
      <w:r w:rsidRPr="00F434B8">
        <w:rPr>
          <w:rFonts w:ascii="Times New Roman" w:eastAsia="Times New Roman" w:hAnsi="Times New Roman" w:cs="Times New Roman"/>
          <w:sz w:val="24"/>
          <w:szCs w:val="24"/>
          <w:lang w:eastAsia="pl-PL"/>
        </w:rPr>
        <w:t>Wychowanie i profilaktyka w Szkole polega na współpracy nauczycieli i rodziców             w dążeniu do:</w:t>
      </w:r>
    </w:p>
    <w:p w:rsidR="00A434BD" w:rsidRPr="00F434B8" w:rsidRDefault="2EB2BB30" w:rsidP="00632F3D">
      <w:pPr>
        <w:widowControl w:val="0"/>
        <w:numPr>
          <w:ilvl w:val="0"/>
          <w:numId w:val="9"/>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rozwijania u uczniów postawy dojrzałości i odpowiedzialności z uwzględnieniem ich indywidualnych potrzeb;</w:t>
      </w:r>
    </w:p>
    <w:p w:rsidR="00A434BD" w:rsidRPr="00F434B8" w:rsidRDefault="2EB2BB30" w:rsidP="00632F3D">
      <w:pPr>
        <w:widowControl w:val="0"/>
        <w:numPr>
          <w:ilvl w:val="0"/>
          <w:numId w:val="9"/>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ochrony uczniów przed zagrożeniami, jakie niesie otaczający świat w okresie kształtowania się ich osobowości i samodzielności;</w:t>
      </w:r>
    </w:p>
    <w:p w:rsidR="00A434BD" w:rsidRPr="00F434B8" w:rsidRDefault="2EB2BB30" w:rsidP="00632F3D">
      <w:pPr>
        <w:widowControl w:val="0"/>
        <w:numPr>
          <w:ilvl w:val="0"/>
          <w:numId w:val="9"/>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wszechstronnego rozwoju uczniów we wszystkich sferach ich osobowości w wymiarze intelektualnym, psychicznym, fizycznym, zdrowotnym, etycznym, moralnym, duchowym;</w:t>
      </w:r>
    </w:p>
    <w:p w:rsidR="00A434BD" w:rsidRPr="00F434B8" w:rsidRDefault="2EB2BB30" w:rsidP="2EB2BB30">
      <w:pPr>
        <w:widowControl w:val="0"/>
        <w:numPr>
          <w:ilvl w:val="0"/>
          <w:numId w:val="9"/>
        </w:numPr>
        <w:autoSpaceDE w:val="0"/>
        <w:autoSpaceDN w:val="0"/>
        <w:spacing w:before="7"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poszerzania wiedzy o problemach cywilizacyjnych współczesnego świata oraz </w:t>
      </w:r>
      <w:r w:rsidR="00A434BD" w:rsidRPr="00F434B8">
        <w:br/>
      </w:r>
      <w:r w:rsidRPr="00F434B8">
        <w:rPr>
          <w:rFonts w:ascii="Times New Roman" w:eastAsia="Times New Roman" w:hAnsi="Times New Roman" w:cs="Times New Roman"/>
          <w:sz w:val="24"/>
          <w:szCs w:val="24"/>
          <w:lang w:eastAsia="pl-PL"/>
        </w:rPr>
        <w:t>o możliwościach i potrzebie ich rozwiązywania;</w:t>
      </w:r>
    </w:p>
    <w:p w:rsidR="00A434BD" w:rsidRPr="00F434B8" w:rsidRDefault="2EB2BB30" w:rsidP="00632F3D">
      <w:pPr>
        <w:widowControl w:val="0"/>
        <w:numPr>
          <w:ilvl w:val="0"/>
          <w:numId w:val="9"/>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pełna realizacji celów i zadań wychowawczo-profilaktycznych, zawartych w podstawach programowych Szkoły, przez wszystkich nauczycieli i pracowników Zespołu;</w:t>
      </w:r>
    </w:p>
    <w:p w:rsidR="00A434BD" w:rsidRPr="00F434B8" w:rsidRDefault="005D6689" w:rsidP="00632F3D">
      <w:pPr>
        <w:widowControl w:val="0"/>
        <w:numPr>
          <w:ilvl w:val="0"/>
          <w:numId w:val="9"/>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usprawniania organizacji pracy Zespołu oraz </w:t>
      </w:r>
      <w:r w:rsidR="2EB2BB30" w:rsidRPr="00F434B8">
        <w:rPr>
          <w:rFonts w:ascii="Times New Roman" w:eastAsia="Times New Roman" w:hAnsi="Times New Roman" w:cs="Times New Roman"/>
          <w:sz w:val="24"/>
          <w:szCs w:val="24"/>
          <w:lang w:eastAsia="pl-PL"/>
        </w:rPr>
        <w:t>zasad promocji i ochrony zdrowia;</w:t>
      </w:r>
    </w:p>
    <w:p w:rsidR="00A434BD" w:rsidRPr="00F434B8" w:rsidRDefault="2EB2BB30" w:rsidP="00632F3D">
      <w:pPr>
        <w:widowControl w:val="0"/>
        <w:numPr>
          <w:ilvl w:val="0"/>
          <w:numId w:val="9"/>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skoordynowania oddziaływań wychowawczych domu, szkoły i środowiska rówieśniczego;</w:t>
      </w:r>
    </w:p>
    <w:p w:rsidR="00F7607E" w:rsidRPr="00F434B8" w:rsidRDefault="2EB2BB30" w:rsidP="00632F3D">
      <w:pPr>
        <w:widowControl w:val="0"/>
        <w:numPr>
          <w:ilvl w:val="0"/>
          <w:numId w:val="9"/>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wzbogacenia wiedzy na temat profilaktyki zdrowotnej oraz stosowania jej w życiu codziennym.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2. Diagnoza potrzeb i problemów występujących w społeczności szkolnej oraz stanu realizacji działań mających na celu ich rozwiązywanie, dokonywana jest przez Dyrektora </w:t>
      </w:r>
      <w:r w:rsidR="00F43277" w:rsidRPr="00F434B8">
        <w:rPr>
          <w:rFonts w:ascii="Times New Roman" w:eastAsia="Times New Roman" w:hAnsi="Times New Roman" w:cs="Times New Roman"/>
          <w:sz w:val="24"/>
          <w:szCs w:val="24"/>
          <w:lang w:eastAsia="pl-PL"/>
        </w:rPr>
        <w:t xml:space="preserve">Zespołu i zespół </w:t>
      </w:r>
      <w:r w:rsidRPr="00F434B8">
        <w:rPr>
          <w:rFonts w:ascii="Times New Roman" w:eastAsia="Times New Roman" w:hAnsi="Times New Roman" w:cs="Times New Roman"/>
          <w:sz w:val="24"/>
          <w:szCs w:val="24"/>
          <w:lang w:eastAsia="pl-PL"/>
        </w:rPr>
        <w:t>wychowawczy, pedagogów szkolnych oraz wszystkich pedagogicznych pracowników Szkoły. Treści i działania o charakterze profilaktycznym dostosowane do potrzeb rozwojowych uczniów, przygotowane w oparciu o diagnozę, opracowuje zespół nauczycieli i pedagogów szkolnych.</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u w:val="single"/>
          <w:lang w:eastAsia="pl-PL"/>
        </w:rPr>
      </w:pPr>
    </w:p>
    <w:p w:rsidR="00A434BD" w:rsidRPr="00F434B8" w:rsidRDefault="00632F3D" w:rsidP="00632F3D">
      <w:pPr>
        <w:widowControl w:val="0"/>
        <w:autoSpaceDE w:val="0"/>
        <w:autoSpaceDN w:val="0"/>
        <w:spacing w:after="0" w:line="360" w:lineRule="auto"/>
        <w:ind w:hanging="14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lang w:eastAsia="pl-PL"/>
        </w:rPr>
        <w:t xml:space="preserve">§ </w:t>
      </w:r>
      <w:r w:rsidR="00A434BD" w:rsidRPr="00F434B8">
        <w:rPr>
          <w:rFonts w:ascii="Times New Roman" w:eastAsia="Times New Roman" w:hAnsi="Times New Roman" w:cs="Times New Roman"/>
          <w:b/>
          <w:bCs/>
          <w:lang w:eastAsia="pl-PL"/>
        </w:rPr>
        <w:t>8.1.</w:t>
      </w:r>
      <w:r w:rsidRPr="00F434B8">
        <w:rPr>
          <w:rFonts w:ascii="Times New Roman" w:eastAsia="Times New Roman" w:hAnsi="Times New Roman" w:cs="Times New Roman"/>
          <w:b/>
          <w:bCs/>
          <w:lang w:eastAsia="pl-PL"/>
        </w:rPr>
        <w:t xml:space="preserve"> </w:t>
      </w:r>
      <w:r w:rsidR="00A434BD" w:rsidRPr="00F434B8">
        <w:rPr>
          <w:rFonts w:ascii="Times New Roman" w:eastAsia="Times New Roman" w:hAnsi="Times New Roman" w:cs="Times New Roman"/>
          <w:sz w:val="24"/>
          <w:szCs w:val="24"/>
          <w:lang w:eastAsia="pl-PL"/>
        </w:rPr>
        <w:t xml:space="preserve">Pomoc psychologiczno-pedagogiczna udzielana uczniom w </w:t>
      </w:r>
      <w:r w:rsidR="00F43277" w:rsidRPr="00F434B8">
        <w:rPr>
          <w:rFonts w:ascii="Times New Roman" w:eastAsia="Times New Roman" w:hAnsi="Times New Roman" w:cs="Times New Roman"/>
          <w:sz w:val="24"/>
          <w:szCs w:val="24"/>
          <w:lang w:eastAsia="pl-PL"/>
        </w:rPr>
        <w:t>Zespole</w:t>
      </w:r>
      <w:r w:rsidR="00A434BD" w:rsidRPr="00F434B8">
        <w:rPr>
          <w:rFonts w:ascii="Times New Roman" w:eastAsia="Times New Roman" w:hAnsi="Times New Roman" w:cs="Times New Roman"/>
          <w:sz w:val="24"/>
          <w:szCs w:val="24"/>
          <w:lang w:eastAsia="pl-PL"/>
        </w:rPr>
        <w:t xml:space="preserve">, polega na </w:t>
      </w:r>
      <w:r w:rsidR="00A434BD" w:rsidRPr="00F434B8">
        <w:rPr>
          <w:rFonts w:ascii="Times New Roman" w:eastAsia="Times New Roman" w:hAnsi="Times New Roman" w:cs="Times New Roman"/>
          <w:sz w:val="24"/>
          <w:szCs w:val="24"/>
          <w:lang w:eastAsia="pl-PL"/>
        </w:rPr>
        <w:lastRenderedPageBreak/>
        <w:t xml:space="preserve">diagnozowaniu i zaspakajaniu ich indywidualnych potrzeb rozwojowych i edukacyjnych, </w:t>
      </w:r>
      <w:r w:rsidR="00A434BD" w:rsidRPr="00F434B8">
        <w:rPr>
          <w:rFonts w:ascii="Times New Roman" w:eastAsia="Times New Roman" w:hAnsi="Times New Roman" w:cs="Times New Roman"/>
          <w:sz w:val="24"/>
          <w:szCs w:val="24"/>
          <w:lang w:eastAsia="pl-PL"/>
        </w:rPr>
        <w:br/>
        <w:t>a także na rozpoznawaniu ich indywidualnych możliwości psychofizycznych i czynników środowiskowych wpływających na funkcjonowanie w Szkole.</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b/>
          <w:bCs/>
          <w:lang w:eastAsia="pl-PL"/>
        </w:rPr>
      </w:pP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w:t>
      </w:r>
      <w:r w:rsidR="00632F3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Pedagodzy, nauczyciele, wychowawcy i specjaliści, w toku bieżącej pracy rozpoznają indywidualne potrzeby rozwojowe uczniów oraz inicjują działania diagnozujące </w:t>
      </w:r>
      <w:r w:rsidRPr="00F434B8">
        <w:rPr>
          <w:rFonts w:ascii="Times New Roman" w:eastAsia="Times New Roman" w:hAnsi="Times New Roman" w:cs="Times New Roman"/>
          <w:sz w:val="24"/>
          <w:szCs w:val="24"/>
          <w:lang w:eastAsia="pl-PL"/>
        </w:rPr>
        <w:br/>
        <w:t>i wspierające. W ramach wspomnianych działań przeprowadzane są ankiety, obserwacje, wywiady, których analiza pozwala na wdrożenie właściwych działań.</w:t>
      </w:r>
    </w:p>
    <w:p w:rsidR="00F43277" w:rsidRPr="00F434B8" w:rsidRDefault="00F43277"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3.</w:t>
      </w:r>
      <w:r w:rsidR="00632F3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Dyrektor </w:t>
      </w:r>
      <w:r w:rsidR="00F43277" w:rsidRPr="00F434B8">
        <w:rPr>
          <w:rFonts w:ascii="Times New Roman" w:eastAsia="Times New Roman" w:hAnsi="Times New Roman" w:cs="Times New Roman"/>
          <w:sz w:val="24"/>
          <w:szCs w:val="24"/>
          <w:lang w:eastAsia="pl-PL"/>
        </w:rPr>
        <w:t>Zespołu z uwzględnieniem opinii</w:t>
      </w:r>
      <w:r w:rsidRPr="00F434B8">
        <w:rPr>
          <w:rFonts w:ascii="Times New Roman" w:eastAsia="Times New Roman" w:hAnsi="Times New Roman" w:cs="Times New Roman"/>
          <w:sz w:val="24"/>
          <w:szCs w:val="24"/>
          <w:lang w:eastAsia="pl-PL"/>
        </w:rPr>
        <w:t xml:space="preserve"> i orzeczeń poradni psychologiczno-pedagogicznej oraz diagnozy sporządzonej na terenie Szkoły, w uzgodnieniu z rodzicami, organizuje pomoc psychologiczno-pedagogiczną na terenie </w:t>
      </w:r>
      <w:r w:rsidR="00F43277"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Szczegółowe zasady organizacji i udzielania pomocy psychologiczno-pedagogicznej w Szkole określają odrębne przepisy.</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4.</w:t>
      </w:r>
      <w:r w:rsidR="00A14F67"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Pomoc psychologiczno-pedagogiczna organizowana jest we współpracy z poradniami psychologiczno-pedagogicznymi, placówkami doskonalenia zawodowego nauczycieli oraz innymi instytucjami i organizacjami pozarządowymi.</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2EB2BB30" w:rsidRPr="00F434B8" w:rsidRDefault="2EB2BB30" w:rsidP="2EB2BB30">
      <w:pPr>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5. Zespół pedagogów szkolnych wspiera nauczycieli i rodziców w działaniach pedagogicznych, rozwiązywaniu trudnych sytuacji wychowawczych oraz motywuje </w:t>
      </w:r>
      <w:r w:rsidR="002C2E2D" w:rsidRPr="00F434B8">
        <w:rPr>
          <w:rFonts w:ascii="Times New Roman" w:eastAsia="Times New Roman" w:hAnsi="Times New Roman" w:cs="Times New Roman"/>
          <w:sz w:val="24"/>
          <w:szCs w:val="24"/>
          <w:lang w:eastAsia="pl-PL"/>
        </w:rPr>
        <w:t xml:space="preserve">do wspólnej pracy </w:t>
      </w:r>
      <w:r w:rsidRPr="00F434B8">
        <w:rPr>
          <w:rFonts w:ascii="Times New Roman" w:eastAsia="Times New Roman" w:hAnsi="Times New Roman" w:cs="Times New Roman"/>
          <w:sz w:val="24"/>
          <w:szCs w:val="24"/>
          <w:lang w:eastAsia="pl-PL"/>
        </w:rPr>
        <w:t xml:space="preserve">  </w:t>
      </w:r>
      <w:r w:rsidR="005D6689"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 z dzieckiem.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A14F67">
      <w:pPr>
        <w:widowControl w:val="0"/>
        <w:autoSpaceDE w:val="0"/>
        <w:autoSpaceDN w:val="0"/>
        <w:spacing w:after="0" w:line="360" w:lineRule="auto"/>
        <w:ind w:hanging="142"/>
        <w:jc w:val="both"/>
        <w:rPr>
          <w:rFonts w:ascii="Times New Roman" w:eastAsia="Times New Roman" w:hAnsi="Times New Roman" w:cs="Times New Roman"/>
          <w:b/>
          <w:bCs/>
          <w:lang w:eastAsia="pl-PL"/>
        </w:rPr>
      </w:pPr>
      <w:r w:rsidRPr="00F434B8">
        <w:rPr>
          <w:rFonts w:ascii="Times New Roman" w:eastAsia="Times New Roman" w:hAnsi="Times New Roman" w:cs="Times New Roman"/>
          <w:b/>
          <w:bCs/>
          <w:lang w:eastAsia="pl-PL"/>
        </w:rPr>
        <w:t xml:space="preserve">§ 9. </w:t>
      </w:r>
      <w:r w:rsidRPr="00F434B8">
        <w:rPr>
          <w:rFonts w:ascii="Times New Roman" w:eastAsia="Times New Roman" w:hAnsi="Times New Roman" w:cs="Times New Roman"/>
          <w:sz w:val="24"/>
          <w:szCs w:val="24"/>
          <w:lang w:eastAsia="pl-PL"/>
        </w:rPr>
        <w:t xml:space="preserve">Szkoła zapewnia pomoc i opiekę młodzieży ze specjalnymi potrzebami edukacyjnymi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oraz orzeczoną niepełnosprawnością poprzez:</w:t>
      </w:r>
    </w:p>
    <w:p w:rsidR="00A434BD" w:rsidRPr="00F434B8" w:rsidRDefault="00A434BD" w:rsidP="00632F3D">
      <w:pPr>
        <w:widowControl w:val="0"/>
        <w:numPr>
          <w:ilvl w:val="0"/>
          <w:numId w:val="10"/>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realizację indywidualnych programów edukacyjno-terapeutycznych uwzględniających zalecenia orzeczeń;</w:t>
      </w:r>
    </w:p>
    <w:p w:rsidR="00A434BD" w:rsidRPr="00F434B8" w:rsidRDefault="00A434BD" w:rsidP="00632F3D">
      <w:pPr>
        <w:widowControl w:val="0"/>
        <w:numPr>
          <w:ilvl w:val="0"/>
          <w:numId w:val="10"/>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realizację indywidualnych programów wsparcia dla uczniów z </w:t>
      </w:r>
      <w:r w:rsidR="005E1FF0" w:rsidRPr="00F434B8">
        <w:rPr>
          <w:rFonts w:ascii="Times New Roman" w:eastAsia="Times New Roman" w:hAnsi="Times New Roman" w:cs="Times New Roman"/>
          <w:sz w:val="24"/>
          <w:szCs w:val="24"/>
          <w:lang w:eastAsia="pl-PL"/>
        </w:rPr>
        <w:t>opiniami</w:t>
      </w:r>
      <w:r w:rsidRPr="00F434B8">
        <w:rPr>
          <w:rFonts w:ascii="Times New Roman" w:eastAsia="Times New Roman" w:hAnsi="Times New Roman" w:cs="Times New Roman"/>
          <w:sz w:val="24"/>
          <w:szCs w:val="24"/>
          <w:lang w:eastAsia="pl-PL"/>
        </w:rPr>
        <w:t xml:space="preserve"> o dysfunkcjach;</w:t>
      </w:r>
    </w:p>
    <w:p w:rsidR="00A434BD" w:rsidRPr="00F434B8" w:rsidRDefault="00A434BD" w:rsidP="00632F3D">
      <w:pPr>
        <w:widowControl w:val="0"/>
        <w:numPr>
          <w:ilvl w:val="0"/>
          <w:numId w:val="10"/>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realizację indywidualnych programów wsparcia dla uczniów zdolnych oraz znajdujących się w trudnej sytuacji życiowej;</w:t>
      </w:r>
    </w:p>
    <w:p w:rsidR="00A434BD" w:rsidRPr="00F434B8" w:rsidRDefault="00A434BD" w:rsidP="00632F3D">
      <w:pPr>
        <w:widowControl w:val="0"/>
        <w:numPr>
          <w:ilvl w:val="0"/>
          <w:numId w:val="10"/>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dostosowanie przestrzeni szkolnej i stanowiska pracy do indywidualnych potrzeb edukacyjnych oraz możliwości psychofizycznych tych uczniów;</w:t>
      </w:r>
    </w:p>
    <w:p w:rsidR="00A434BD" w:rsidRPr="00F434B8" w:rsidRDefault="2EB2BB30" w:rsidP="2EB2BB30">
      <w:pPr>
        <w:widowControl w:val="0"/>
        <w:numPr>
          <w:ilvl w:val="0"/>
          <w:numId w:val="10"/>
        </w:numPr>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zajęcia specjalistyczne organizowane ze względu na indywidualne potrzeby rozwojowe   </w:t>
      </w:r>
      <w:r w:rsidR="009252FB"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i edukacyjne oraz możliwości psychofizyczne w tym zajęcia rewalidacyjne,    korekcyjno-kompensacyjne, zajęcia o charakterze terapeutycznym;</w:t>
      </w:r>
    </w:p>
    <w:p w:rsidR="00F83CB8" w:rsidRPr="00F434B8" w:rsidRDefault="2EB2BB30" w:rsidP="2EB2BB30">
      <w:pPr>
        <w:widowControl w:val="0"/>
        <w:numPr>
          <w:ilvl w:val="0"/>
          <w:numId w:val="10"/>
        </w:numPr>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prowadzenie zajęć rozwijających umiejętności uczenia się oraz zajęć                                dydaktyczno-wyrównawczych;</w:t>
      </w:r>
    </w:p>
    <w:p w:rsidR="002650B0" w:rsidRPr="00F434B8" w:rsidRDefault="2EB2BB30" w:rsidP="2EB2BB30">
      <w:pPr>
        <w:widowControl w:val="0"/>
        <w:numPr>
          <w:ilvl w:val="0"/>
          <w:numId w:val="10"/>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udzielanie porad, konsultacji oraz umożliwienie </w:t>
      </w:r>
      <w:r w:rsidR="005D6689" w:rsidRPr="00F434B8">
        <w:rPr>
          <w:rFonts w:ascii="Times New Roman" w:eastAsia="Times New Roman" w:hAnsi="Times New Roman" w:cs="Times New Roman"/>
          <w:sz w:val="24"/>
          <w:szCs w:val="24"/>
          <w:lang w:eastAsia="pl-PL"/>
        </w:rPr>
        <w:t>kontaktu ze specjalistami;</w:t>
      </w:r>
    </w:p>
    <w:p w:rsidR="2EB2BB30" w:rsidRPr="00F434B8" w:rsidRDefault="2EB2BB30" w:rsidP="2EB2BB30">
      <w:pPr>
        <w:spacing w:after="0" w:line="360" w:lineRule="auto"/>
        <w:ind w:left="142" w:hanging="284"/>
        <w:jc w:val="both"/>
        <w:rPr>
          <w:rFonts w:ascii="Times New Roman" w:eastAsia="Times New Roman" w:hAnsi="Times New Roman" w:cs="Times New Roman"/>
          <w:sz w:val="24"/>
          <w:szCs w:val="24"/>
          <w:lang w:eastAsia="pl-PL"/>
        </w:rPr>
      </w:pPr>
    </w:p>
    <w:p w:rsidR="00A434BD" w:rsidRPr="00F434B8" w:rsidRDefault="2EB2BB30" w:rsidP="00632F3D">
      <w:pPr>
        <w:widowControl w:val="0"/>
        <w:numPr>
          <w:ilvl w:val="0"/>
          <w:numId w:val="10"/>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dostosowanie wymagań edukacyjnych do zdiagnozowanych możliwości ucznia.</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Szczegółowe warunki organizowania nauki i opieki uczniów z niepełnosprawnością,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określają odrębne przepisy.</w:t>
      </w:r>
    </w:p>
    <w:p w:rsidR="00556C7B" w:rsidRPr="00F434B8" w:rsidRDefault="00556C7B" w:rsidP="00632F3D">
      <w:pPr>
        <w:widowControl w:val="0"/>
        <w:autoSpaceDE w:val="0"/>
        <w:autoSpaceDN w:val="0"/>
        <w:spacing w:after="0" w:line="360" w:lineRule="auto"/>
        <w:rPr>
          <w:rFonts w:ascii="Times New Roman" w:eastAsia="Times New Roman" w:hAnsi="Times New Roman" w:cs="Times New Roman"/>
          <w:sz w:val="24"/>
          <w:szCs w:val="24"/>
          <w:lang w:eastAsia="pl-PL"/>
        </w:rPr>
      </w:pPr>
    </w:p>
    <w:p w:rsidR="00A434BD" w:rsidRPr="00F434B8" w:rsidRDefault="00A434BD" w:rsidP="00A14F67">
      <w:pPr>
        <w:widowControl w:val="0"/>
        <w:autoSpaceDE w:val="0"/>
        <w:autoSpaceDN w:val="0"/>
        <w:spacing w:after="0" w:line="360" w:lineRule="auto"/>
        <w:ind w:hanging="142"/>
        <w:rPr>
          <w:rFonts w:ascii="Times New Roman" w:eastAsia="Times New Roman" w:hAnsi="Times New Roman" w:cs="Times New Roman"/>
          <w:b/>
          <w:bCs/>
          <w:lang w:eastAsia="pl-PL"/>
        </w:rPr>
      </w:pPr>
      <w:r w:rsidRPr="00F434B8">
        <w:rPr>
          <w:rFonts w:ascii="Times New Roman" w:eastAsia="Times New Roman" w:hAnsi="Times New Roman" w:cs="Times New Roman"/>
          <w:b/>
          <w:bCs/>
          <w:lang w:eastAsia="pl-PL"/>
        </w:rPr>
        <w:t>§ 10.1. Podtrzymywanie poczucia t</w:t>
      </w:r>
      <w:r w:rsidR="00A14F67" w:rsidRPr="00F434B8">
        <w:rPr>
          <w:rFonts w:ascii="Times New Roman" w:eastAsia="Times New Roman" w:hAnsi="Times New Roman" w:cs="Times New Roman"/>
          <w:b/>
          <w:bCs/>
          <w:lang w:eastAsia="pl-PL"/>
        </w:rPr>
        <w:t>ożsamości narodowej, etnicznej,</w:t>
      </w:r>
      <w:r w:rsidRPr="00F434B8">
        <w:rPr>
          <w:rFonts w:ascii="Times New Roman" w:eastAsia="Times New Roman" w:hAnsi="Times New Roman" w:cs="Times New Roman"/>
          <w:b/>
          <w:bCs/>
          <w:lang w:eastAsia="pl-PL"/>
        </w:rPr>
        <w:t xml:space="preserve"> językowej i religijnej</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p>
    <w:p w:rsidR="00A434BD" w:rsidRPr="00F434B8" w:rsidRDefault="00A434BD" w:rsidP="00632F3D">
      <w:pPr>
        <w:widowControl w:val="0"/>
        <w:numPr>
          <w:ilvl w:val="0"/>
          <w:numId w:val="11"/>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Uczniowie niebędący obywatelami polskimi oraz obywatele polscy, którzy pobierali naukę               w przedszkolach i szkołach funkcjonujących w systemach oświatowych innych państw, korzystają z nauki i opieki na warunkach określonych w odrębnych przepisach.</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5E1FF0" w:rsidP="00632F3D">
      <w:pPr>
        <w:widowControl w:val="0"/>
        <w:numPr>
          <w:ilvl w:val="0"/>
          <w:numId w:val="11"/>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Zespół </w:t>
      </w:r>
      <w:r w:rsidR="00A434BD" w:rsidRPr="00F434B8">
        <w:rPr>
          <w:rFonts w:ascii="Times New Roman" w:eastAsia="Times New Roman" w:hAnsi="Times New Roman" w:cs="Times New Roman"/>
          <w:sz w:val="24"/>
          <w:szCs w:val="24"/>
          <w:lang w:eastAsia="pl-PL"/>
        </w:rPr>
        <w:t>zapewnia integrację uczniów niebędących obywatelami polskimi ze środowiskiem szkolnym i wspomaga ich w pokonaniu trudności adaptacyjnych związanych z różnicami kulturowymi lub ze zmianą środowiska edukacyjnego, w tym związanych z kształceniem za granicą.</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numPr>
          <w:ilvl w:val="0"/>
          <w:numId w:val="11"/>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Uczniowie należący do mniejszości narodowych i etnicznych oraz społeczności posługującej się językiem regionalnym, korzystają z zajęć umożliwiających podtrzymywanie i rozwijanie poczucia tożsamości narodowej, etnicznej i językowej, na warunkach określon</w:t>
      </w:r>
      <w:r w:rsidR="00A14F67" w:rsidRPr="00F434B8">
        <w:rPr>
          <w:rFonts w:ascii="Times New Roman" w:eastAsia="Times New Roman" w:hAnsi="Times New Roman" w:cs="Times New Roman"/>
          <w:sz w:val="24"/>
          <w:szCs w:val="24"/>
          <w:lang w:eastAsia="pl-PL"/>
        </w:rPr>
        <w:t>ych</w:t>
      </w:r>
      <w:r w:rsidRPr="00F434B8">
        <w:rPr>
          <w:rFonts w:ascii="Times New Roman" w:eastAsia="Times New Roman" w:hAnsi="Times New Roman" w:cs="Times New Roman"/>
          <w:sz w:val="24"/>
          <w:szCs w:val="24"/>
          <w:lang w:eastAsia="pl-PL"/>
        </w:rPr>
        <w:t xml:space="preserve"> </w:t>
      </w:r>
      <w:r w:rsidR="00B9448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w odrębnych przepisach.</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14F67" w:rsidRPr="00F434B8" w:rsidRDefault="00A434BD" w:rsidP="00632F3D">
      <w:pPr>
        <w:widowControl w:val="0"/>
        <w:numPr>
          <w:ilvl w:val="0"/>
          <w:numId w:val="11"/>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Szkoła organizuje zajęcia religii i etyki. Podstawą udziału ucznia w zajęciach z religii oraz etyki jest życzenie wyrażone przez rodzica lub pełnoletniego ucznia w formie pisemnego oświadczenia. Życzenie raz wyrażone nie musi być ponawiane w kolejnym roku szkolnym, ale może być odwołane w każdym czasie. Szkoła organizuje zajęcia opiekuńcze dla uczniów niekorzystających z zajęć religii oraz etyki.</w:t>
      </w:r>
      <w:r w:rsidR="00A14F67" w:rsidRPr="00F434B8">
        <w:rPr>
          <w:rFonts w:ascii="Times New Roman" w:eastAsia="Times New Roman" w:hAnsi="Times New Roman" w:cs="Times New Roman"/>
          <w:sz w:val="24"/>
          <w:szCs w:val="24"/>
          <w:lang w:eastAsia="pl-PL"/>
        </w:rPr>
        <w:t xml:space="preserve"> </w:t>
      </w:r>
    </w:p>
    <w:p w:rsidR="00A14F67" w:rsidRPr="00F434B8" w:rsidRDefault="00A14F67" w:rsidP="00A14F67">
      <w:pPr>
        <w:pStyle w:val="Akapitzlist"/>
        <w:rPr>
          <w:sz w:val="24"/>
          <w:szCs w:val="24"/>
        </w:rPr>
      </w:pPr>
    </w:p>
    <w:p w:rsidR="00A434BD" w:rsidRPr="00F434B8" w:rsidRDefault="00A434BD" w:rsidP="00A14F67">
      <w:pPr>
        <w:widowControl w:val="0"/>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Zasady organizacji religii i etyki określają odrębne przepisy.</w:t>
      </w:r>
      <w:r w:rsidR="008F29CA" w:rsidRPr="00F434B8">
        <w:rPr>
          <w:rFonts w:ascii="Times New Roman" w:eastAsia="Times New Roman" w:hAnsi="Times New Roman" w:cs="Times New Roman"/>
          <w:sz w:val="24"/>
          <w:szCs w:val="24"/>
          <w:lang w:eastAsia="pl-PL"/>
        </w:rPr>
        <w:t xml:space="preserve">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5E1FF0" w:rsidP="00632F3D">
      <w:pPr>
        <w:widowControl w:val="0"/>
        <w:numPr>
          <w:ilvl w:val="0"/>
          <w:numId w:val="11"/>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organizuje </w:t>
      </w:r>
      <w:r w:rsidRPr="00F434B8">
        <w:rPr>
          <w:rFonts w:ascii="Times New Roman" w:eastAsia="Times New Roman" w:hAnsi="Times New Roman" w:cs="Times New Roman"/>
          <w:sz w:val="24"/>
          <w:szCs w:val="24"/>
          <w:lang w:eastAsia="pl-PL"/>
        </w:rPr>
        <w:t xml:space="preserve">dla uczniów </w:t>
      </w:r>
      <w:r w:rsidR="00A434BD" w:rsidRPr="00F434B8">
        <w:rPr>
          <w:rFonts w:ascii="Times New Roman" w:eastAsia="Times New Roman" w:hAnsi="Times New Roman" w:cs="Times New Roman"/>
          <w:sz w:val="24"/>
          <w:szCs w:val="24"/>
          <w:lang w:eastAsia="pl-PL"/>
        </w:rPr>
        <w:t xml:space="preserve">zajęcia wychowania do życia w rodzinie. Udział </w:t>
      </w:r>
      <w:r w:rsidR="00A434BD" w:rsidRPr="00F434B8">
        <w:rPr>
          <w:rFonts w:ascii="Times New Roman" w:eastAsia="Times New Roman" w:hAnsi="Times New Roman" w:cs="Times New Roman"/>
          <w:sz w:val="24"/>
          <w:szCs w:val="24"/>
          <w:lang w:eastAsia="pl-PL"/>
        </w:rPr>
        <w:br/>
        <w:t xml:space="preserve">w zajęciach nie jest obowiązkowy. Podstawą </w:t>
      </w:r>
      <w:r w:rsidRPr="00F434B8">
        <w:rPr>
          <w:rFonts w:ascii="Times New Roman" w:eastAsia="Times New Roman" w:hAnsi="Times New Roman" w:cs="Times New Roman"/>
          <w:sz w:val="24"/>
          <w:szCs w:val="24"/>
          <w:lang w:eastAsia="pl-PL"/>
        </w:rPr>
        <w:t>uczestnictwa</w:t>
      </w:r>
      <w:r w:rsidR="00A434BD" w:rsidRPr="00F434B8">
        <w:rPr>
          <w:rFonts w:ascii="Times New Roman" w:eastAsia="Times New Roman" w:hAnsi="Times New Roman" w:cs="Times New Roman"/>
          <w:sz w:val="24"/>
          <w:szCs w:val="24"/>
          <w:lang w:eastAsia="pl-PL"/>
        </w:rPr>
        <w:t xml:space="preserve"> ucznia w zajęciach jest </w:t>
      </w:r>
      <w:r w:rsidRPr="00F434B8">
        <w:rPr>
          <w:rFonts w:ascii="Times New Roman" w:eastAsia="Times New Roman" w:hAnsi="Times New Roman" w:cs="Times New Roman"/>
          <w:sz w:val="24"/>
          <w:szCs w:val="24"/>
          <w:lang w:eastAsia="pl-PL"/>
        </w:rPr>
        <w:t xml:space="preserve">deklaracja </w:t>
      </w:r>
      <w:r w:rsidRPr="00F434B8">
        <w:rPr>
          <w:rFonts w:ascii="Times New Roman" w:eastAsia="Times New Roman" w:hAnsi="Times New Roman" w:cs="Times New Roman"/>
          <w:sz w:val="24"/>
          <w:szCs w:val="24"/>
          <w:lang w:eastAsia="pl-PL"/>
        </w:rPr>
        <w:lastRenderedPageBreak/>
        <w:t>wyrażona</w:t>
      </w:r>
      <w:r w:rsidR="00A434BD" w:rsidRPr="00F434B8">
        <w:rPr>
          <w:rFonts w:ascii="Times New Roman" w:eastAsia="Times New Roman" w:hAnsi="Times New Roman" w:cs="Times New Roman"/>
          <w:sz w:val="24"/>
          <w:szCs w:val="24"/>
          <w:lang w:eastAsia="pl-PL"/>
        </w:rPr>
        <w:t xml:space="preserve"> przez rodzica lub pełnoletniego ucznia w formie pisemnego oświadczenia. Życzenie raz wyrażone nie musi być ponawiane w kolejnym roku szkolnym, ale może być odwołane </w:t>
      </w:r>
      <w:r w:rsidR="00925D26" w:rsidRPr="00F434B8">
        <w:rPr>
          <w:rFonts w:ascii="Times New Roman" w:eastAsia="Times New Roman" w:hAnsi="Times New Roman" w:cs="Times New Roman"/>
          <w:sz w:val="24"/>
          <w:szCs w:val="24"/>
          <w:lang w:eastAsia="pl-PL"/>
        </w:rPr>
        <w:t xml:space="preserve"> </w:t>
      </w:r>
      <w:r w:rsidR="00B9448D"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w każdym czasie.</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5E1FF0"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   Zasady organizacji zajęć wychowania do życia w rodzinie określają odrębne przepisy</w:t>
      </w:r>
      <w:r w:rsidRPr="00F434B8">
        <w:rPr>
          <w:rFonts w:ascii="Times New Roman" w:eastAsia="Times New Roman" w:hAnsi="Times New Roman" w:cs="Times New Roman"/>
          <w:sz w:val="30"/>
          <w:szCs w:val="30"/>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lang w:eastAsia="pl-PL"/>
        </w:rPr>
        <w:t xml:space="preserve">§ 11. </w:t>
      </w:r>
      <w:r w:rsidRPr="00F434B8">
        <w:rPr>
          <w:rFonts w:ascii="Times New Roman" w:eastAsia="Times New Roman" w:hAnsi="Times New Roman" w:cs="Times New Roman"/>
          <w:sz w:val="24"/>
          <w:szCs w:val="24"/>
          <w:lang w:eastAsia="pl-PL"/>
        </w:rPr>
        <w:t xml:space="preserve">Szkoła zapewnia uczniom bezpieczeństwo poprzez: dostosowanie pomieszczeń i terenu szkoły do podstawowych wymogów wynikających z przepisów bhp, okresowe i wstępne szkolenie kadry </w:t>
      </w:r>
      <w:r w:rsidR="002650B0" w:rsidRPr="00F434B8">
        <w:rPr>
          <w:rFonts w:ascii="Times New Roman" w:eastAsia="Times New Roman" w:hAnsi="Times New Roman" w:cs="Times New Roman"/>
          <w:sz w:val="24"/>
          <w:szCs w:val="24"/>
          <w:lang w:eastAsia="pl-PL"/>
        </w:rPr>
        <w:t>n</w:t>
      </w:r>
      <w:r w:rsidRPr="00F434B8">
        <w:rPr>
          <w:rFonts w:ascii="Times New Roman" w:eastAsia="Times New Roman" w:hAnsi="Times New Roman" w:cs="Times New Roman"/>
          <w:sz w:val="24"/>
          <w:szCs w:val="24"/>
          <w:lang w:eastAsia="pl-PL"/>
        </w:rPr>
        <w:t>auczycielskiej, działanie społecznej służby bhp.</w:t>
      </w:r>
    </w:p>
    <w:p w:rsidR="00A434BD" w:rsidRPr="00F434B8" w:rsidRDefault="00A434BD" w:rsidP="00632F3D">
      <w:pPr>
        <w:widowControl w:val="0"/>
        <w:numPr>
          <w:ilvl w:val="0"/>
          <w:numId w:val="12"/>
        </w:numPr>
        <w:tabs>
          <w:tab w:val="left" w:pos="887"/>
        </w:tabs>
        <w:autoSpaceDE w:val="0"/>
        <w:autoSpaceDN w:val="0"/>
        <w:spacing w:before="2"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Nad bezpieczeństwem uczniów czuwają odpowiedzialni za nich nauczyciele:</w:t>
      </w:r>
    </w:p>
    <w:p w:rsidR="00A434BD" w:rsidRPr="00F434B8" w:rsidRDefault="00A434BD" w:rsidP="00632F3D">
      <w:pPr>
        <w:widowControl w:val="0"/>
        <w:numPr>
          <w:ilvl w:val="1"/>
          <w:numId w:val="12"/>
        </w:numPr>
        <w:tabs>
          <w:tab w:val="left" w:pos="1259"/>
        </w:tabs>
        <w:autoSpaceDE w:val="0"/>
        <w:autoSpaceDN w:val="0"/>
        <w:spacing w:before="41" w:after="0" w:line="360" w:lineRule="auto"/>
        <w:ind w:left="709"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czasie zajęć edukacyjnych – nauczyciele prowadzący zajęcia;</w:t>
      </w:r>
    </w:p>
    <w:p w:rsidR="00A434BD" w:rsidRPr="00F434B8" w:rsidRDefault="00A434BD" w:rsidP="00632F3D">
      <w:pPr>
        <w:widowControl w:val="0"/>
        <w:numPr>
          <w:ilvl w:val="1"/>
          <w:numId w:val="12"/>
        </w:numPr>
        <w:tabs>
          <w:tab w:val="left" w:pos="1259"/>
        </w:tabs>
        <w:autoSpaceDE w:val="0"/>
        <w:autoSpaceDN w:val="0"/>
        <w:spacing w:before="41" w:after="0" w:line="360" w:lineRule="auto"/>
        <w:ind w:left="709"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czasie przerw międzylekcyjnych – nauczyciele dyżurujący;</w:t>
      </w:r>
    </w:p>
    <w:p w:rsidR="00A434BD" w:rsidRPr="00F434B8" w:rsidRDefault="00A434BD" w:rsidP="00632F3D">
      <w:pPr>
        <w:widowControl w:val="0"/>
        <w:numPr>
          <w:ilvl w:val="1"/>
          <w:numId w:val="12"/>
        </w:numPr>
        <w:tabs>
          <w:tab w:val="left" w:pos="1259"/>
        </w:tabs>
        <w:autoSpaceDE w:val="0"/>
        <w:autoSpaceDN w:val="0"/>
        <w:spacing w:before="44" w:after="0" w:line="360" w:lineRule="auto"/>
        <w:ind w:left="709" w:right="1214" w:hanging="28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czasie organizowanych poza szkołą zajęć – nauczyciele i wyznaczeni opiekunowie.</w:t>
      </w:r>
    </w:p>
    <w:p w:rsidR="00A434BD" w:rsidRPr="00F434B8" w:rsidRDefault="00A434BD" w:rsidP="00632F3D">
      <w:pPr>
        <w:widowControl w:val="0"/>
        <w:numPr>
          <w:ilvl w:val="0"/>
          <w:numId w:val="12"/>
        </w:numPr>
        <w:tabs>
          <w:tab w:val="left" w:pos="887"/>
        </w:tabs>
        <w:autoSpaceDE w:val="0"/>
        <w:autoSpaceDN w:val="0"/>
        <w:spacing w:after="0" w:line="360" w:lineRule="auto"/>
        <w:ind w:left="426" w:right="122"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Harmonogram dyżurów w czasie przerw międzylekcyjnych oraz zasad ich organizacji określa Dyrektor.</w:t>
      </w:r>
    </w:p>
    <w:p w:rsidR="00A434BD" w:rsidRPr="00F434B8" w:rsidRDefault="00A434BD" w:rsidP="00632F3D">
      <w:pPr>
        <w:widowControl w:val="0"/>
        <w:numPr>
          <w:ilvl w:val="0"/>
          <w:numId w:val="12"/>
        </w:numPr>
        <w:tabs>
          <w:tab w:val="left" w:pos="887"/>
        </w:tabs>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Obowiązki nauczyciela-dyżurnego określa Regulamin dyżurów w czasie przerw.</w:t>
      </w:r>
    </w:p>
    <w:p w:rsidR="00A434BD" w:rsidRPr="00F434B8" w:rsidRDefault="00A434BD" w:rsidP="00632F3D">
      <w:pPr>
        <w:widowControl w:val="0"/>
        <w:numPr>
          <w:ilvl w:val="0"/>
          <w:numId w:val="12"/>
        </w:numPr>
        <w:tabs>
          <w:tab w:val="left" w:pos="887"/>
        </w:tabs>
        <w:autoSpaceDE w:val="0"/>
        <w:autoSpaceDN w:val="0"/>
        <w:spacing w:before="38" w:after="0" w:line="360" w:lineRule="auto"/>
        <w:ind w:left="426" w:right="11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Nieobecnego nauczyciela zastępuje na lekcji oraz na dyżurze międzylekcyjnym inny nauczyciel wyznaczony przez Dyrektora.</w:t>
      </w:r>
    </w:p>
    <w:p w:rsidR="00A434BD" w:rsidRPr="00F434B8" w:rsidRDefault="00A434BD" w:rsidP="00632F3D">
      <w:pPr>
        <w:widowControl w:val="0"/>
        <w:numPr>
          <w:ilvl w:val="0"/>
          <w:numId w:val="12"/>
        </w:numPr>
        <w:tabs>
          <w:tab w:val="left" w:pos="887"/>
        </w:tabs>
        <w:autoSpaceDE w:val="0"/>
        <w:autoSpaceDN w:val="0"/>
        <w:spacing w:before="1" w:after="0" w:line="360" w:lineRule="auto"/>
        <w:ind w:left="426" w:right="121"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Zasady organizowania wycieczek szkolnych i sprawowania w czasie ich trwania opieki nad uczniami określają odrębne przepisy.</w:t>
      </w:r>
    </w:p>
    <w:p w:rsidR="00A434BD" w:rsidRPr="00F434B8" w:rsidRDefault="00A434BD" w:rsidP="00632F3D">
      <w:pPr>
        <w:widowControl w:val="0"/>
        <w:numPr>
          <w:ilvl w:val="0"/>
          <w:numId w:val="12"/>
        </w:numPr>
        <w:tabs>
          <w:tab w:val="left" w:pos="887"/>
        </w:tabs>
        <w:autoSpaceDE w:val="0"/>
        <w:autoSpaceDN w:val="0"/>
        <w:spacing w:before="1" w:after="0" w:line="360" w:lineRule="auto"/>
        <w:ind w:left="426" w:right="121"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Szkoła zapewnia uczniom i słuchaczom bezpieczeństwo w kwestii ochrony danych osobowych zgodnie z Polityką bezpieczeństwa opracowaną dla Zespołu Szkół RCKU </w:t>
      </w:r>
      <w:r w:rsidRPr="00F434B8">
        <w:rPr>
          <w:rFonts w:ascii="Times New Roman" w:eastAsia="Times New Roman" w:hAnsi="Times New Roman" w:cs="Times New Roman"/>
          <w:sz w:val="24"/>
          <w:szCs w:val="24"/>
          <w:lang w:eastAsia="pl-PL"/>
        </w:rPr>
        <w:br/>
        <w:t>w Przemystce.</w:t>
      </w:r>
    </w:p>
    <w:p w:rsidR="00A434BD" w:rsidRPr="00F434B8" w:rsidRDefault="00A434BD" w:rsidP="00632F3D">
      <w:pPr>
        <w:widowControl w:val="0"/>
        <w:numPr>
          <w:ilvl w:val="0"/>
          <w:numId w:val="12"/>
        </w:numPr>
        <w:tabs>
          <w:tab w:val="left" w:pos="887"/>
        </w:tabs>
        <w:autoSpaceDE w:val="0"/>
        <w:autoSpaceDN w:val="0"/>
        <w:spacing w:before="1" w:after="0" w:line="360" w:lineRule="auto"/>
        <w:ind w:left="426" w:right="121"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Elementem wspomagającym działania Szkoły w zapewnieniu uczniom</w:t>
      </w:r>
      <w:r w:rsidR="005E1FF0" w:rsidRPr="00F434B8">
        <w:rPr>
          <w:rFonts w:ascii="Times New Roman" w:eastAsia="Times New Roman" w:hAnsi="Times New Roman" w:cs="Times New Roman"/>
          <w:sz w:val="24"/>
          <w:szCs w:val="24"/>
          <w:lang w:eastAsia="pl-PL"/>
        </w:rPr>
        <w:t xml:space="preserve">/słuchaczom                              </w:t>
      </w:r>
      <w:r w:rsidRPr="00F434B8">
        <w:rPr>
          <w:rFonts w:ascii="Times New Roman" w:eastAsia="Times New Roman" w:hAnsi="Times New Roman" w:cs="Times New Roman"/>
          <w:sz w:val="24"/>
          <w:szCs w:val="24"/>
          <w:lang w:eastAsia="pl-PL"/>
        </w:rPr>
        <w:t xml:space="preserve"> i pracownikom </w:t>
      </w:r>
      <w:r w:rsidR="005E1FF0" w:rsidRPr="00F434B8">
        <w:rPr>
          <w:rFonts w:ascii="Times New Roman" w:eastAsia="Times New Roman" w:hAnsi="Times New Roman" w:cs="Times New Roman"/>
          <w:sz w:val="24"/>
          <w:szCs w:val="24"/>
          <w:lang w:eastAsia="pl-PL"/>
        </w:rPr>
        <w:t xml:space="preserve">Zespołu </w:t>
      </w:r>
      <w:r w:rsidRPr="00F434B8">
        <w:rPr>
          <w:rFonts w:ascii="Times New Roman" w:eastAsia="Times New Roman" w:hAnsi="Times New Roman" w:cs="Times New Roman"/>
          <w:sz w:val="24"/>
          <w:szCs w:val="24"/>
          <w:lang w:eastAsia="pl-PL"/>
        </w:rPr>
        <w:t>bezpieczeństwa jest system monitoringu wizyjnego.</w:t>
      </w:r>
    </w:p>
    <w:p w:rsidR="00211A4B" w:rsidRPr="00F434B8" w:rsidRDefault="00A434BD" w:rsidP="00211A4B">
      <w:pPr>
        <w:widowControl w:val="0"/>
        <w:numPr>
          <w:ilvl w:val="0"/>
          <w:numId w:val="12"/>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w:t>
      </w:r>
      <w:r w:rsidR="005E1FF0" w:rsidRPr="00F434B8">
        <w:rPr>
          <w:rFonts w:ascii="Times New Roman" w:eastAsia="Times New Roman" w:hAnsi="Times New Roman" w:cs="Times New Roman"/>
          <w:sz w:val="24"/>
          <w:szCs w:val="24"/>
          <w:lang w:eastAsia="pl-PL"/>
        </w:rPr>
        <w:t xml:space="preserve"> Zespole </w:t>
      </w:r>
      <w:r w:rsidRPr="00F434B8">
        <w:rPr>
          <w:rFonts w:ascii="Times New Roman" w:eastAsia="Times New Roman" w:hAnsi="Times New Roman" w:cs="Times New Roman"/>
          <w:sz w:val="24"/>
          <w:szCs w:val="24"/>
          <w:lang w:eastAsia="pl-PL"/>
        </w:rPr>
        <w:t>działa społeczny inspektor bhp, którego zada</w:t>
      </w:r>
      <w:r w:rsidR="005E1FF0" w:rsidRPr="00F434B8">
        <w:rPr>
          <w:rFonts w:ascii="Times New Roman" w:eastAsia="Times New Roman" w:hAnsi="Times New Roman" w:cs="Times New Roman"/>
          <w:sz w:val="24"/>
          <w:szCs w:val="24"/>
          <w:lang w:eastAsia="pl-PL"/>
        </w:rPr>
        <w:t>niem jest integrowanie działań</w:t>
      </w:r>
      <w:r w:rsidRPr="00F434B8">
        <w:rPr>
          <w:rFonts w:ascii="Times New Roman" w:eastAsia="Times New Roman" w:hAnsi="Times New Roman" w:cs="Times New Roman"/>
          <w:sz w:val="24"/>
          <w:szCs w:val="24"/>
          <w:lang w:eastAsia="pl-PL"/>
        </w:rPr>
        <w:t xml:space="preserve"> wszystkich podmiotów szkolnych oraz współpraca ze środowiskiem w zakresie bezpieczeństwa. </w:t>
      </w:r>
    </w:p>
    <w:p w:rsidR="00CD7D0E" w:rsidRPr="00F434B8" w:rsidRDefault="005E1FF0" w:rsidP="00632F3D">
      <w:pPr>
        <w:widowControl w:val="0"/>
        <w:numPr>
          <w:ilvl w:val="0"/>
          <w:numId w:val="12"/>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sytuacji</w:t>
      </w:r>
      <w:r w:rsidR="00A434BD" w:rsidRPr="00F434B8">
        <w:rPr>
          <w:rFonts w:ascii="Times New Roman" w:eastAsia="Times New Roman" w:hAnsi="Times New Roman" w:cs="Times New Roman"/>
          <w:sz w:val="24"/>
          <w:szCs w:val="24"/>
          <w:lang w:eastAsia="pl-PL"/>
        </w:rPr>
        <w:t xml:space="preserve"> zagrożenia społeczność </w:t>
      </w:r>
      <w:r w:rsidR="00C22797" w:rsidRPr="00F434B8">
        <w:rPr>
          <w:rFonts w:ascii="Times New Roman" w:eastAsia="Times New Roman" w:hAnsi="Times New Roman" w:cs="Times New Roman"/>
          <w:sz w:val="24"/>
          <w:szCs w:val="24"/>
          <w:lang w:eastAsia="pl-PL"/>
        </w:rPr>
        <w:t>szkolna</w:t>
      </w:r>
      <w:r w:rsidR="00925D26" w:rsidRPr="00F434B8">
        <w:rPr>
          <w:rFonts w:ascii="Times New Roman" w:eastAsia="Times New Roman" w:hAnsi="Times New Roman" w:cs="Times New Roman"/>
          <w:sz w:val="24"/>
          <w:szCs w:val="24"/>
          <w:lang w:eastAsia="pl-PL"/>
        </w:rPr>
        <w:t xml:space="preserve"> postępuje</w:t>
      </w:r>
      <w:r w:rsidR="00CD7D0E" w:rsidRPr="00F434B8">
        <w:rPr>
          <w:rFonts w:ascii="Times New Roman" w:eastAsia="Times New Roman" w:hAnsi="Times New Roman" w:cs="Times New Roman"/>
          <w:sz w:val="24"/>
          <w:szCs w:val="24"/>
          <w:lang w:eastAsia="pl-PL"/>
        </w:rPr>
        <w:t xml:space="preserve"> zgodnie z:</w:t>
      </w:r>
    </w:p>
    <w:p w:rsidR="00CD7D0E" w:rsidRPr="00F434B8" w:rsidRDefault="00E9318E" w:rsidP="00CD7D0E">
      <w:pPr>
        <w:widowControl w:val="0"/>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w:t>
      </w:r>
      <w:r w:rsidR="00CD7D0E" w:rsidRPr="00F434B8">
        <w:rPr>
          <w:rFonts w:ascii="Times New Roman" w:eastAsia="Times New Roman" w:hAnsi="Times New Roman" w:cs="Times New Roman"/>
          <w:sz w:val="24"/>
          <w:szCs w:val="24"/>
          <w:lang w:eastAsia="pl-PL"/>
        </w:rPr>
        <w:t>)</w:t>
      </w: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Procedurami postępowania w sytuacji kryzysowej w Ze</w:t>
      </w:r>
      <w:r w:rsidR="00CD7D0E" w:rsidRPr="00F434B8">
        <w:rPr>
          <w:rFonts w:ascii="Times New Roman" w:eastAsia="Times New Roman" w:hAnsi="Times New Roman" w:cs="Times New Roman"/>
          <w:sz w:val="24"/>
          <w:szCs w:val="24"/>
          <w:lang w:eastAsia="pl-PL"/>
        </w:rPr>
        <w:t xml:space="preserve">spole Szkół RCKU </w:t>
      </w:r>
      <w:r w:rsidR="00CD7D0E"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 xml:space="preserve">     </w:t>
      </w:r>
      <w:r w:rsidR="00CD7D0E" w:rsidRPr="00F434B8">
        <w:rPr>
          <w:rFonts w:ascii="Times New Roman" w:eastAsia="Times New Roman" w:hAnsi="Times New Roman" w:cs="Times New Roman"/>
          <w:sz w:val="24"/>
          <w:szCs w:val="24"/>
          <w:lang w:eastAsia="pl-PL"/>
        </w:rPr>
        <w:t>w Przemystce;</w:t>
      </w:r>
    </w:p>
    <w:p w:rsidR="00C06748" w:rsidRPr="00F434B8" w:rsidRDefault="2EB2BB30" w:rsidP="00CD7D0E">
      <w:pPr>
        <w:widowControl w:val="0"/>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2) Procedurami bezpiecznego pobytu w Zespole Szkół RCKU w Przemystce zgodnie       </w:t>
      </w:r>
      <w:r w:rsidR="005D6689"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   </w:t>
      </w:r>
      <w:r w:rsidR="00C06748" w:rsidRPr="00F434B8">
        <w:rPr>
          <w:rFonts w:ascii="Times New Roman" w:eastAsia="Times New Roman" w:hAnsi="Times New Roman" w:cs="Times New Roman"/>
          <w:sz w:val="24"/>
          <w:szCs w:val="24"/>
          <w:lang w:eastAsia="pl-PL"/>
        </w:rPr>
        <w:t xml:space="preserve">  </w:t>
      </w:r>
    </w:p>
    <w:p w:rsidR="00CD7D0E" w:rsidRPr="00F434B8" w:rsidRDefault="00C06748" w:rsidP="00CD7D0E">
      <w:pPr>
        <w:widowControl w:val="0"/>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2EB2BB30" w:rsidRPr="00F434B8">
        <w:rPr>
          <w:rFonts w:ascii="Times New Roman" w:eastAsia="Times New Roman" w:hAnsi="Times New Roman" w:cs="Times New Roman"/>
          <w:sz w:val="24"/>
          <w:szCs w:val="24"/>
          <w:lang w:eastAsia="pl-PL"/>
        </w:rPr>
        <w:t>z wytycznymi dla publicznych i niepublicznych szkół i placówek.</w:t>
      </w:r>
    </w:p>
    <w:p w:rsidR="00797EAA" w:rsidRPr="00F434B8" w:rsidRDefault="00797EAA" w:rsidP="00797EAA">
      <w:pPr>
        <w:widowControl w:val="0"/>
        <w:numPr>
          <w:ilvl w:val="0"/>
          <w:numId w:val="12"/>
        </w:numPr>
        <w:tabs>
          <w:tab w:val="left" w:pos="887"/>
        </w:tabs>
        <w:autoSpaceDE w:val="0"/>
        <w:autoSpaceDN w:val="0"/>
        <w:spacing w:before="1" w:after="0" w:line="360" w:lineRule="auto"/>
        <w:ind w:left="426" w:right="121"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 szkole obowiązują Standardy Ochrony Małoletnich, które określają właściwe relacje </w:t>
      </w:r>
      <w:r w:rsidRPr="00F434B8">
        <w:rPr>
          <w:rFonts w:ascii="Times New Roman" w:eastAsia="Times New Roman" w:hAnsi="Times New Roman" w:cs="Times New Roman"/>
          <w:sz w:val="24"/>
          <w:szCs w:val="24"/>
          <w:lang w:eastAsia="pl-PL"/>
        </w:rPr>
        <w:lastRenderedPageBreak/>
        <w:t>między uczniami a personelem placówki, a w szczególności definiują zachowania niedozwolone wobec małoletnich. Wskazują zasady i procedurę podejmowania interwencji w sytuacji podejrzenia krzywdzenia lub posiadania informacji o krzywdzeniu dziecka. Określają procedury i osoby odpowiedzialne za składanie zawiadomień o podejrzeniu popełnienia przestępstwa na szkodę małoletniego.</w:t>
      </w:r>
    </w:p>
    <w:p w:rsidR="00A434BD" w:rsidRPr="00F434B8" w:rsidRDefault="00A14F67" w:rsidP="00632F3D">
      <w:pPr>
        <w:widowControl w:val="0"/>
        <w:numPr>
          <w:ilvl w:val="0"/>
          <w:numId w:val="12"/>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W Szkole funkcjonuje gabinet pielęgniarski, do którego mogą zgłaszać się uczniowie </w:t>
      </w:r>
      <w:r w:rsidR="00A434BD" w:rsidRPr="00F434B8">
        <w:rPr>
          <w:rFonts w:ascii="Times New Roman" w:eastAsia="Times New Roman" w:hAnsi="Times New Roman" w:cs="Times New Roman"/>
          <w:sz w:val="24"/>
          <w:szCs w:val="24"/>
          <w:lang w:eastAsia="pl-PL"/>
        </w:rPr>
        <w:br/>
        <w:t xml:space="preserve">z dolegliwościami. O wszelkich problemach zdrowotnych ucznia informuje się rodziców lub opiekunów. Dyrektor w porozumieniu z Radą Rodziców, w drodze zarządzenia, określa tryb postępowania w sytuacjach wymagających udzielenia uczniom interwencji przedlekarskiej </w:t>
      </w:r>
      <w:r w:rsidR="00B9448D"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i lekarskiej w </w:t>
      </w:r>
      <w:r w:rsidR="005E1FF0" w:rsidRPr="00F434B8">
        <w:rPr>
          <w:rFonts w:ascii="Times New Roman" w:eastAsia="Times New Roman" w:hAnsi="Times New Roman" w:cs="Times New Roman"/>
          <w:sz w:val="24"/>
          <w:szCs w:val="24"/>
          <w:lang w:eastAsia="pl-PL"/>
        </w:rPr>
        <w:t>Zespole</w:t>
      </w:r>
      <w:r w:rsidR="00A434BD" w:rsidRPr="00F434B8">
        <w:rPr>
          <w:rFonts w:ascii="Times New Roman" w:eastAsia="Times New Roman" w:hAnsi="Times New Roman" w:cs="Times New Roman"/>
          <w:sz w:val="24"/>
          <w:szCs w:val="24"/>
          <w:lang w:eastAsia="pl-PL"/>
        </w:rPr>
        <w:t>, w tym tryb postępowania w sytuacjach kryzysowych.</w:t>
      </w:r>
    </w:p>
    <w:p w:rsidR="00E85962" w:rsidRPr="00F434B8" w:rsidRDefault="00E85962" w:rsidP="00632F3D">
      <w:pPr>
        <w:widowControl w:val="0"/>
        <w:numPr>
          <w:ilvl w:val="0"/>
          <w:numId w:val="12"/>
        </w:numPr>
        <w:autoSpaceDE w:val="0"/>
        <w:autoSpaceDN w:val="0"/>
        <w:spacing w:after="0" w:line="360" w:lineRule="auto"/>
        <w:ind w:left="42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 szkole</w:t>
      </w:r>
      <w:r w:rsidR="00320285" w:rsidRPr="00F434B8">
        <w:rPr>
          <w:rFonts w:ascii="Times New Roman" w:eastAsia="Times New Roman" w:hAnsi="Times New Roman" w:cs="Times New Roman"/>
          <w:sz w:val="24"/>
          <w:szCs w:val="24"/>
          <w:lang w:eastAsia="pl-PL"/>
        </w:rPr>
        <w:t>,</w:t>
      </w:r>
      <w:r w:rsidRPr="00F434B8">
        <w:rPr>
          <w:rFonts w:ascii="Times New Roman" w:eastAsia="Times New Roman" w:hAnsi="Times New Roman" w:cs="Times New Roman"/>
          <w:sz w:val="24"/>
          <w:szCs w:val="24"/>
          <w:lang w:eastAsia="pl-PL"/>
        </w:rPr>
        <w:t xml:space="preserve"> w ramach zajęć </w:t>
      </w:r>
      <w:r w:rsidR="00320285" w:rsidRPr="00F434B8">
        <w:rPr>
          <w:rFonts w:ascii="Times New Roman" w:eastAsia="Times New Roman" w:hAnsi="Times New Roman" w:cs="Times New Roman"/>
          <w:sz w:val="24"/>
          <w:szCs w:val="24"/>
          <w:lang w:eastAsia="pl-PL"/>
        </w:rPr>
        <w:t xml:space="preserve">z wychowawcą, </w:t>
      </w:r>
      <w:r w:rsidR="000A73D0" w:rsidRPr="00F434B8">
        <w:rPr>
          <w:rFonts w:ascii="Times New Roman" w:eastAsia="Times New Roman" w:hAnsi="Times New Roman" w:cs="Times New Roman"/>
          <w:sz w:val="24"/>
          <w:szCs w:val="24"/>
          <w:lang w:eastAsia="pl-PL"/>
        </w:rPr>
        <w:t xml:space="preserve">obowiązkowo </w:t>
      </w:r>
      <w:r w:rsidR="00320285" w:rsidRPr="00F434B8">
        <w:rPr>
          <w:rFonts w:ascii="Times New Roman" w:eastAsia="Times New Roman" w:hAnsi="Times New Roman" w:cs="Times New Roman"/>
          <w:sz w:val="24"/>
          <w:szCs w:val="24"/>
          <w:lang w:eastAsia="pl-PL"/>
        </w:rPr>
        <w:t>realizowane są zajęcia z pierwszej pomocy</w:t>
      </w:r>
      <w:r w:rsidR="000A73D0" w:rsidRPr="00F434B8">
        <w:rPr>
          <w:rFonts w:ascii="Times New Roman" w:eastAsia="Times New Roman" w:hAnsi="Times New Roman" w:cs="Times New Roman"/>
          <w:sz w:val="24"/>
          <w:szCs w:val="24"/>
          <w:lang w:eastAsia="pl-PL"/>
        </w:rPr>
        <w:t xml:space="preserve"> w klasach II-V technikum oraz II – IV liceum.</w:t>
      </w:r>
    </w:p>
    <w:p w:rsidR="00A14F67" w:rsidRPr="00F434B8" w:rsidRDefault="00A14F67" w:rsidP="00632F3D">
      <w:pPr>
        <w:widowControl w:val="0"/>
        <w:autoSpaceDE w:val="0"/>
        <w:autoSpaceDN w:val="0"/>
        <w:spacing w:after="0" w:line="360" w:lineRule="auto"/>
        <w:jc w:val="center"/>
        <w:rPr>
          <w:rFonts w:ascii="Times New Roman" w:eastAsia="Times New Roman" w:hAnsi="Times New Roman" w:cs="Times New Roman"/>
          <w:b/>
          <w:sz w:val="24"/>
          <w:szCs w:val="24"/>
          <w:lang w:eastAsia="pl-PL"/>
        </w:rPr>
      </w:pPr>
    </w:p>
    <w:p w:rsidR="00A434BD" w:rsidRPr="00F434B8" w:rsidRDefault="00A434BD" w:rsidP="00632F3D">
      <w:pPr>
        <w:widowControl w:val="0"/>
        <w:autoSpaceDE w:val="0"/>
        <w:autoSpaceDN w:val="0"/>
        <w:spacing w:after="0" w:line="360" w:lineRule="auto"/>
        <w:jc w:val="center"/>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Rozdział 3</w:t>
      </w:r>
    </w:p>
    <w:p w:rsidR="00A434BD" w:rsidRPr="00F434B8" w:rsidRDefault="00A434BD" w:rsidP="00632F3D">
      <w:pPr>
        <w:widowControl w:val="0"/>
        <w:autoSpaceDE w:val="0"/>
        <w:autoSpaceDN w:val="0"/>
        <w:spacing w:after="0" w:line="360" w:lineRule="auto"/>
        <w:jc w:val="center"/>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Organy szkoły</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12.</w:t>
      </w:r>
      <w:r w:rsidRPr="00F434B8">
        <w:rPr>
          <w:rFonts w:ascii="Times New Roman" w:eastAsia="Times New Roman" w:hAnsi="Times New Roman" w:cs="Times New Roman"/>
          <w:sz w:val="24"/>
          <w:szCs w:val="24"/>
          <w:lang w:eastAsia="pl-PL"/>
        </w:rPr>
        <w:t xml:space="preserve"> Organami </w:t>
      </w:r>
      <w:r w:rsidR="00A8534D"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są:</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1. Dyrektor Szkoły;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2. Rada Pedagogiczna;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3. Rada Rodziców;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4. Samorząd Uczniowski</w:t>
      </w:r>
      <w:r w:rsidR="00CD7D0E" w:rsidRPr="00F434B8">
        <w:rPr>
          <w:rFonts w:ascii="Times New Roman" w:eastAsia="Times New Roman" w:hAnsi="Times New Roman" w:cs="Times New Roman"/>
          <w:sz w:val="24"/>
          <w:szCs w:val="24"/>
          <w:lang w:eastAsia="pl-PL"/>
        </w:rPr>
        <w:t>.</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b/>
          <w:sz w:val="24"/>
          <w:szCs w:val="24"/>
          <w:lang w:eastAsia="pl-PL"/>
        </w:rPr>
        <w:t>13</w:t>
      </w:r>
      <w:r w:rsidRPr="00F434B8">
        <w:rPr>
          <w:rFonts w:ascii="Times New Roman" w:eastAsia="Times New Roman" w:hAnsi="Times New Roman" w:cs="Times New Roman"/>
          <w:sz w:val="24"/>
          <w:szCs w:val="24"/>
          <w:lang w:eastAsia="pl-PL"/>
        </w:rPr>
        <w:t xml:space="preserve">. Dyrektor jest jednoosobowym organem wykonawczym </w:t>
      </w:r>
      <w:r w:rsidR="00A8534D"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i reprezentuje ją na </w:t>
      </w:r>
    </w:p>
    <w:p w:rsidR="00A434BD" w:rsidRPr="00F434B8" w:rsidRDefault="00A8534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zewnątrz.</w:t>
      </w:r>
    </w:p>
    <w:p w:rsidR="00A434BD" w:rsidRPr="00F434B8" w:rsidRDefault="00A434BD"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14. </w:t>
      </w:r>
      <w:r w:rsidRPr="00F434B8">
        <w:rPr>
          <w:rFonts w:ascii="Times New Roman" w:eastAsia="Times New Roman" w:hAnsi="Times New Roman" w:cs="Times New Roman"/>
          <w:sz w:val="24"/>
          <w:szCs w:val="24"/>
          <w:lang w:eastAsia="pl-PL"/>
        </w:rPr>
        <w:t>Dyrektor jest odpowiedzialny za:</w:t>
      </w:r>
    </w:p>
    <w:p w:rsidR="00A434BD" w:rsidRPr="00F434B8" w:rsidRDefault="00A434BD" w:rsidP="00632F3D">
      <w:pPr>
        <w:widowControl w:val="0"/>
        <w:numPr>
          <w:ilvl w:val="1"/>
          <w:numId w:val="32"/>
        </w:numPr>
        <w:tabs>
          <w:tab w:val="left" w:pos="1086"/>
        </w:tabs>
        <w:autoSpaceDE w:val="0"/>
        <w:autoSpaceDN w:val="0"/>
        <w:spacing w:before="185"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dydaktyczny i wychowawczy poziom </w:t>
      </w:r>
      <w:r w:rsidR="00A8534D"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w:t>
      </w:r>
    </w:p>
    <w:p w:rsidR="00A434BD" w:rsidRPr="00F434B8" w:rsidRDefault="00A434BD" w:rsidP="00632F3D">
      <w:pPr>
        <w:widowControl w:val="0"/>
        <w:numPr>
          <w:ilvl w:val="1"/>
          <w:numId w:val="32"/>
        </w:numPr>
        <w:tabs>
          <w:tab w:val="left" w:pos="1086"/>
        </w:tabs>
        <w:autoSpaceDE w:val="0"/>
        <w:autoSpaceDN w:val="0"/>
        <w:spacing w:before="69" w:after="0" w:line="360" w:lineRule="auto"/>
        <w:ind w:left="567" w:right="116"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zapewnienie, w miarę możliwości, odpowiednich warunków organizacyjnych do realizacji zadań dydaktycznych i opiekuńczo-wychowawczych;</w:t>
      </w:r>
    </w:p>
    <w:p w:rsidR="00A434BD" w:rsidRPr="00F434B8" w:rsidRDefault="00A434BD" w:rsidP="00632F3D">
      <w:pPr>
        <w:widowControl w:val="0"/>
        <w:numPr>
          <w:ilvl w:val="1"/>
          <w:numId w:val="32"/>
        </w:numPr>
        <w:tabs>
          <w:tab w:val="left" w:pos="1086"/>
        </w:tabs>
        <w:autoSpaceDE w:val="0"/>
        <w:autoSpaceDN w:val="0"/>
        <w:spacing w:before="1" w:after="0" w:line="360" w:lineRule="auto"/>
        <w:ind w:left="567" w:right="122"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realizację zadań zgodnie z uchwałami Rady Pedagogicznej, podjętymi w ramach jej kompetencji stanowiących, oraz zarządzeniami organów nadzorujących Szkołę;</w:t>
      </w:r>
    </w:p>
    <w:p w:rsidR="00A434BD" w:rsidRPr="00F434B8" w:rsidRDefault="00A434BD" w:rsidP="00632F3D">
      <w:pPr>
        <w:widowControl w:val="0"/>
        <w:numPr>
          <w:ilvl w:val="1"/>
          <w:numId w:val="32"/>
        </w:numPr>
        <w:tabs>
          <w:tab w:val="left" w:pos="1086"/>
          <w:tab w:val="left" w:pos="2644"/>
          <w:tab w:val="left" w:pos="3423"/>
          <w:tab w:val="left" w:pos="4771"/>
          <w:tab w:val="left" w:pos="5094"/>
          <w:tab w:val="left" w:pos="6696"/>
          <w:tab w:val="left" w:pos="8418"/>
        </w:tabs>
        <w:autoSpaceDE w:val="0"/>
        <w:autoSpaceDN w:val="0"/>
        <w:spacing w:after="0" w:line="360" w:lineRule="auto"/>
        <w:ind w:left="567" w:right="118"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wykonywanie zadań</w:t>
      </w:r>
      <w:r w:rsidRPr="00F434B8">
        <w:rPr>
          <w:rFonts w:ascii="Times New Roman" w:eastAsia="Times New Roman" w:hAnsi="Times New Roman" w:cs="Times New Roman"/>
          <w:sz w:val="24"/>
          <w:szCs w:val="24"/>
          <w:lang w:eastAsia="pl-PL"/>
        </w:rPr>
        <w:tab/>
        <w:t>związanych z zapewnieniem bezpieczeństwa uczniom                           i nauczycielom w czasie zajęć organizowanych przez Zespół;</w:t>
      </w:r>
    </w:p>
    <w:p w:rsidR="00A434BD" w:rsidRPr="00F434B8" w:rsidRDefault="00A434BD" w:rsidP="00632F3D">
      <w:pPr>
        <w:widowControl w:val="0"/>
        <w:numPr>
          <w:ilvl w:val="1"/>
          <w:numId w:val="3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tworzenie warunków do rozwijania samorządności i samodzielności uczniowskiej;</w:t>
      </w:r>
    </w:p>
    <w:p w:rsidR="00A434BD" w:rsidRPr="00F434B8" w:rsidRDefault="00A434BD" w:rsidP="00632F3D">
      <w:pPr>
        <w:widowControl w:val="0"/>
        <w:numPr>
          <w:ilvl w:val="1"/>
          <w:numId w:val="32"/>
        </w:numPr>
        <w:tabs>
          <w:tab w:val="left" w:pos="1146"/>
        </w:tabs>
        <w:autoSpaceDE w:val="0"/>
        <w:autoSpaceDN w:val="0"/>
        <w:spacing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zapewnienie pomocy nauczycielom w realizacji ich zadań i ich doskonaleniu zawodowym;</w:t>
      </w:r>
    </w:p>
    <w:p w:rsidR="00A434BD" w:rsidRPr="00F434B8" w:rsidRDefault="00A434BD" w:rsidP="00632F3D">
      <w:pPr>
        <w:widowControl w:val="0"/>
        <w:numPr>
          <w:ilvl w:val="1"/>
          <w:numId w:val="32"/>
        </w:numPr>
        <w:tabs>
          <w:tab w:val="left" w:pos="1086"/>
        </w:tabs>
        <w:autoSpaceDE w:val="0"/>
        <w:autoSpaceDN w:val="0"/>
        <w:spacing w:after="0" w:line="360" w:lineRule="auto"/>
        <w:ind w:left="567" w:right="11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realizowanie zadań związanych z awansem zawodowym i oceną pracy nauczycieli oraz opiekę nad nauczycielami rozpoczynającymi pracę w zawodzie, określonymi </w:t>
      </w:r>
      <w:r w:rsidRPr="00F434B8">
        <w:rPr>
          <w:rFonts w:ascii="Times New Roman" w:eastAsia="Times New Roman" w:hAnsi="Times New Roman" w:cs="Times New Roman"/>
          <w:sz w:val="24"/>
          <w:szCs w:val="24"/>
          <w:lang w:eastAsia="pl-PL"/>
        </w:rPr>
        <w:br/>
        <w:t>w odrębnych przepisach;</w:t>
      </w:r>
    </w:p>
    <w:p w:rsidR="00A434BD" w:rsidRPr="00F434B8" w:rsidRDefault="00A434BD" w:rsidP="00632F3D">
      <w:pPr>
        <w:widowControl w:val="0"/>
        <w:numPr>
          <w:ilvl w:val="1"/>
          <w:numId w:val="3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opracowywanie i wdrażanie planu doskonalenia nauczycieli;</w:t>
      </w:r>
    </w:p>
    <w:p w:rsidR="00A434BD" w:rsidRPr="00F434B8" w:rsidRDefault="00A434BD" w:rsidP="00632F3D">
      <w:pPr>
        <w:widowControl w:val="0"/>
        <w:numPr>
          <w:ilvl w:val="1"/>
          <w:numId w:val="32"/>
        </w:numPr>
        <w:tabs>
          <w:tab w:val="left" w:pos="1086"/>
        </w:tabs>
        <w:autoSpaceDE w:val="0"/>
        <w:autoSpaceDN w:val="0"/>
        <w:spacing w:after="0" w:line="360" w:lineRule="auto"/>
        <w:ind w:left="567" w:right="12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organizację i przebieg egzaminu maturalnego jako przewodniczący zespołu egzaminacyjnego;</w:t>
      </w:r>
    </w:p>
    <w:p w:rsidR="00A434BD" w:rsidRPr="00F434B8" w:rsidRDefault="00A434BD" w:rsidP="00632F3D">
      <w:pPr>
        <w:widowControl w:val="0"/>
        <w:numPr>
          <w:ilvl w:val="1"/>
          <w:numId w:val="32"/>
        </w:numPr>
        <w:tabs>
          <w:tab w:val="left" w:pos="1086"/>
        </w:tabs>
        <w:autoSpaceDE w:val="0"/>
        <w:autoSpaceDN w:val="0"/>
        <w:spacing w:before="1" w:after="0" w:line="360" w:lineRule="auto"/>
        <w:ind w:left="567" w:right="11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organizację i przebieg egzaminu </w:t>
      </w:r>
      <w:r w:rsidR="005F5D8D" w:rsidRPr="00F434B8">
        <w:rPr>
          <w:rFonts w:ascii="Times New Roman" w:eastAsia="Times New Roman" w:hAnsi="Times New Roman" w:cs="Times New Roman"/>
          <w:sz w:val="24"/>
          <w:szCs w:val="24"/>
          <w:lang w:eastAsia="pl-PL"/>
        </w:rPr>
        <w:t xml:space="preserve">zawodowego i </w:t>
      </w:r>
      <w:r w:rsidRPr="00F434B8">
        <w:rPr>
          <w:rFonts w:ascii="Times New Roman" w:eastAsia="Times New Roman" w:hAnsi="Times New Roman" w:cs="Times New Roman"/>
          <w:sz w:val="24"/>
          <w:szCs w:val="24"/>
          <w:lang w:eastAsia="pl-PL"/>
        </w:rPr>
        <w:t xml:space="preserve">potwierdzającego kwalifikacje </w:t>
      </w:r>
      <w:r w:rsidR="00797EAA"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w zawodzie</w:t>
      </w:r>
      <w:r w:rsidR="005F5D8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jako przewodniczący zespołu egzaminacyjnego;</w:t>
      </w:r>
      <w:r w:rsidR="005F5D8D" w:rsidRPr="00F434B8">
        <w:rPr>
          <w:rFonts w:ascii="Times New Roman" w:eastAsia="Times New Roman" w:hAnsi="Times New Roman" w:cs="Times New Roman"/>
          <w:sz w:val="24"/>
          <w:szCs w:val="24"/>
          <w:lang w:eastAsia="pl-PL"/>
        </w:rPr>
        <w:t xml:space="preserve"> </w:t>
      </w:r>
    </w:p>
    <w:p w:rsidR="00A434BD" w:rsidRPr="00F434B8" w:rsidRDefault="2EB2BB30" w:rsidP="00632F3D">
      <w:pPr>
        <w:widowControl w:val="0"/>
        <w:numPr>
          <w:ilvl w:val="1"/>
          <w:numId w:val="32"/>
        </w:numPr>
        <w:tabs>
          <w:tab w:val="left" w:pos="1086"/>
        </w:tabs>
        <w:autoSpaceDE w:val="0"/>
        <w:autoSpaceDN w:val="0"/>
        <w:spacing w:after="0" w:line="360" w:lineRule="auto"/>
        <w:ind w:left="567" w:right="11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współdziałanie ze  szkołami  wyższymi  oraz  zakładami  kształcenia  nauczycieli  </w:t>
      </w:r>
      <w:r w:rsidR="00A434BD" w:rsidRPr="00F434B8">
        <w:br/>
      </w:r>
      <w:r w:rsidRPr="00F434B8">
        <w:rPr>
          <w:rFonts w:ascii="Times New Roman" w:eastAsia="Times New Roman" w:hAnsi="Times New Roman" w:cs="Times New Roman"/>
          <w:sz w:val="24"/>
          <w:szCs w:val="24"/>
          <w:lang w:eastAsia="pl-PL"/>
        </w:rPr>
        <w:t>w organizacji praktyk pedagogicznych;</w:t>
      </w:r>
    </w:p>
    <w:p w:rsidR="00A434BD" w:rsidRPr="00F434B8" w:rsidRDefault="00A434BD" w:rsidP="00632F3D">
      <w:pPr>
        <w:widowControl w:val="0"/>
        <w:numPr>
          <w:ilvl w:val="1"/>
          <w:numId w:val="3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organizowanie pomocy psychologiczno-pedagogicznej;</w:t>
      </w:r>
    </w:p>
    <w:p w:rsidR="00A434BD" w:rsidRPr="00F434B8" w:rsidRDefault="00A434BD" w:rsidP="00632F3D">
      <w:pPr>
        <w:widowControl w:val="0"/>
        <w:numPr>
          <w:ilvl w:val="1"/>
          <w:numId w:val="3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ofertę edukacyjną Zespołu;</w:t>
      </w:r>
    </w:p>
    <w:p w:rsidR="00A434BD" w:rsidRPr="00F434B8" w:rsidRDefault="00A434BD" w:rsidP="00632F3D">
      <w:pPr>
        <w:widowControl w:val="0"/>
        <w:numPr>
          <w:ilvl w:val="1"/>
          <w:numId w:val="3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kierowanie bieżącą działalnością dydaktyczno – wych</w:t>
      </w:r>
      <w:r w:rsidR="0047065D" w:rsidRPr="00F434B8">
        <w:rPr>
          <w:rFonts w:ascii="Times New Roman" w:eastAsia="Times New Roman" w:hAnsi="Times New Roman" w:cs="Times New Roman"/>
          <w:sz w:val="24"/>
          <w:szCs w:val="24"/>
          <w:lang w:eastAsia="pl-PL"/>
        </w:rPr>
        <w:t>owawczą;</w:t>
      </w:r>
    </w:p>
    <w:p w:rsidR="00A434BD" w:rsidRPr="00F434B8" w:rsidRDefault="2EB2BB30" w:rsidP="2EB2BB30">
      <w:pPr>
        <w:widowControl w:val="0"/>
        <w:numPr>
          <w:ilvl w:val="1"/>
          <w:numId w:val="3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organizację zdalnego i hybrydowego nauczania w okresie czasowego ograniczenia funkcjonowania szkoły.</w:t>
      </w:r>
    </w:p>
    <w:p w:rsidR="00A434BD" w:rsidRPr="00F434B8" w:rsidRDefault="00A434BD" w:rsidP="00632F3D">
      <w:pPr>
        <w:widowControl w:val="0"/>
        <w:autoSpaceDE w:val="0"/>
        <w:autoSpaceDN w:val="0"/>
        <w:spacing w:before="182"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15. </w:t>
      </w:r>
      <w:r w:rsidRPr="00F434B8">
        <w:rPr>
          <w:rFonts w:ascii="Times New Roman" w:eastAsia="Times New Roman" w:hAnsi="Times New Roman" w:cs="Times New Roman"/>
          <w:sz w:val="24"/>
          <w:szCs w:val="24"/>
          <w:lang w:eastAsia="pl-PL"/>
        </w:rPr>
        <w:t xml:space="preserve">Dyrektor szkoły może, w drodze decyzji, skreślić ucznia z listy uczniów </w:t>
      </w:r>
      <w:r w:rsidRPr="00F434B8">
        <w:rPr>
          <w:rFonts w:ascii="Times New Roman" w:eastAsia="Times New Roman" w:hAnsi="Times New Roman" w:cs="Times New Roman"/>
          <w:sz w:val="24"/>
          <w:szCs w:val="24"/>
          <w:lang w:eastAsia="pl-PL"/>
        </w:rPr>
        <w:br/>
      </w:r>
      <w:r w:rsidR="00A8534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w przypadkach określonych w Statucie szkoły. Skreślenie następuje na podstawie uchwały </w:t>
      </w:r>
      <w:r w:rsidR="00A8534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Rady Pedagogicznej, po zasięgnięciu opinii Samorządu Uczniowskiego.</w:t>
      </w:r>
    </w:p>
    <w:p w:rsidR="00A434BD" w:rsidRPr="00F434B8" w:rsidRDefault="00A434BD"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16. </w:t>
      </w:r>
      <w:r w:rsidRPr="00F434B8">
        <w:rPr>
          <w:rFonts w:ascii="Times New Roman" w:eastAsia="Times New Roman" w:hAnsi="Times New Roman" w:cs="Times New Roman"/>
          <w:sz w:val="24"/>
          <w:szCs w:val="24"/>
          <w:lang w:eastAsia="pl-PL"/>
        </w:rPr>
        <w:t>W zakresie nadzoru pedagogicznego do obowiązków Dyrektora należą w szczególności:</w:t>
      </w:r>
    </w:p>
    <w:p w:rsidR="00A434BD" w:rsidRPr="00F434B8" w:rsidRDefault="00A434BD" w:rsidP="00632F3D">
      <w:pPr>
        <w:widowControl w:val="0"/>
        <w:numPr>
          <w:ilvl w:val="0"/>
          <w:numId w:val="31"/>
        </w:numPr>
        <w:tabs>
          <w:tab w:val="left" w:pos="1086"/>
        </w:tabs>
        <w:autoSpaceDE w:val="0"/>
        <w:autoSpaceDN w:val="0"/>
        <w:spacing w:before="185" w:after="0" w:line="360" w:lineRule="auto"/>
        <w:ind w:left="567" w:right="119"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systematyczne kontrolowanie przestrzegania przepisów prawa dotyczących działalności dydaktycznej, wychowawczej i opiekuńczej oraz innej działalności statutowej Zespołu;</w:t>
      </w:r>
    </w:p>
    <w:p w:rsidR="00A434BD" w:rsidRPr="00F434B8" w:rsidRDefault="00A434BD" w:rsidP="00632F3D">
      <w:pPr>
        <w:widowControl w:val="0"/>
        <w:numPr>
          <w:ilvl w:val="0"/>
          <w:numId w:val="31"/>
        </w:numPr>
        <w:tabs>
          <w:tab w:val="left" w:pos="1086"/>
        </w:tabs>
        <w:autoSpaceDE w:val="0"/>
        <w:autoSpaceDN w:val="0"/>
        <w:spacing w:after="0" w:line="360" w:lineRule="auto"/>
        <w:ind w:left="567" w:right="11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diagnozowanie i ocenianie działalności dydaktycznej, wychowawczej i opiekuńczej Zespołu w całości lub w wybranych zakresach;</w:t>
      </w:r>
    </w:p>
    <w:p w:rsidR="00A434BD" w:rsidRPr="00F434B8" w:rsidRDefault="00A434BD" w:rsidP="00632F3D">
      <w:pPr>
        <w:widowControl w:val="0"/>
        <w:numPr>
          <w:ilvl w:val="0"/>
          <w:numId w:val="31"/>
        </w:numPr>
        <w:tabs>
          <w:tab w:val="left" w:pos="1086"/>
        </w:tabs>
        <w:autoSpaceDE w:val="0"/>
        <w:autoSpaceDN w:val="0"/>
        <w:spacing w:after="0" w:line="360" w:lineRule="auto"/>
        <w:ind w:left="567" w:right="12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gromadzenie informacji o pracy nadzorowanych nauczycieli niezbędnych do dokonywania oceny ich pracy;</w:t>
      </w:r>
    </w:p>
    <w:p w:rsidR="00A434BD" w:rsidRPr="00F434B8" w:rsidRDefault="00A434BD" w:rsidP="00632F3D">
      <w:pPr>
        <w:widowControl w:val="0"/>
        <w:numPr>
          <w:ilvl w:val="0"/>
          <w:numId w:val="31"/>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opracowywanie na każdy rok szkolny planu nadzoru pedagogicznego;</w:t>
      </w:r>
    </w:p>
    <w:p w:rsidR="00A434BD" w:rsidRPr="00F434B8" w:rsidRDefault="00A434BD" w:rsidP="00632F3D">
      <w:pPr>
        <w:widowControl w:val="0"/>
        <w:numPr>
          <w:ilvl w:val="0"/>
          <w:numId w:val="31"/>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przedstawianie planu nadzoru, o którym mowa w punkcie 4, Radzie Pedagogicznej;</w:t>
      </w:r>
    </w:p>
    <w:p w:rsidR="00A434BD" w:rsidRPr="00F434B8" w:rsidRDefault="00A434BD" w:rsidP="00632F3D">
      <w:pPr>
        <w:widowControl w:val="0"/>
        <w:numPr>
          <w:ilvl w:val="0"/>
          <w:numId w:val="31"/>
        </w:numPr>
        <w:tabs>
          <w:tab w:val="left" w:pos="1086"/>
          <w:tab w:val="left" w:pos="6424"/>
        </w:tabs>
        <w:autoSpaceDE w:val="0"/>
        <w:autoSpaceDN w:val="0"/>
        <w:spacing w:after="0" w:line="360" w:lineRule="auto"/>
        <w:ind w:left="567" w:right="12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realizuje   uchwały   Rady Pedagogicznej, podjęte w rama</w:t>
      </w:r>
      <w:r w:rsidR="0047065D" w:rsidRPr="00F434B8">
        <w:rPr>
          <w:rFonts w:ascii="Times New Roman" w:eastAsia="Times New Roman" w:hAnsi="Times New Roman" w:cs="Times New Roman"/>
          <w:sz w:val="24"/>
          <w:szCs w:val="24"/>
          <w:lang w:eastAsia="pl-PL"/>
        </w:rPr>
        <w:t>ch jej kompetencji stanowiących;</w:t>
      </w:r>
    </w:p>
    <w:p w:rsidR="0047065D" w:rsidRPr="00F434B8" w:rsidRDefault="003751E7" w:rsidP="00632F3D">
      <w:pPr>
        <w:widowControl w:val="0"/>
        <w:numPr>
          <w:ilvl w:val="0"/>
          <w:numId w:val="31"/>
        </w:numPr>
        <w:tabs>
          <w:tab w:val="left" w:pos="1086"/>
          <w:tab w:val="left" w:pos="6424"/>
        </w:tabs>
        <w:autoSpaceDE w:val="0"/>
        <w:autoSpaceDN w:val="0"/>
        <w:spacing w:after="0" w:line="360" w:lineRule="auto"/>
        <w:ind w:left="567" w:right="12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monitorowanie</w:t>
      </w:r>
      <w:r w:rsidR="0047065D" w:rsidRPr="00F434B8">
        <w:rPr>
          <w:rFonts w:ascii="Times New Roman" w:eastAsia="Times New Roman" w:hAnsi="Times New Roman" w:cs="Times New Roman"/>
          <w:sz w:val="24"/>
          <w:szCs w:val="24"/>
          <w:lang w:eastAsia="pl-PL"/>
        </w:rPr>
        <w:t xml:space="preserve"> realizacji zdalnego nauczania </w:t>
      </w:r>
      <w:r w:rsidR="00E22290" w:rsidRPr="00F434B8">
        <w:rPr>
          <w:rFonts w:ascii="Times New Roman" w:eastAsia="Times New Roman" w:hAnsi="Times New Roman" w:cs="Times New Roman"/>
          <w:sz w:val="24"/>
          <w:szCs w:val="24"/>
          <w:lang w:eastAsia="pl-PL"/>
        </w:rPr>
        <w:t>w okresie czasowego ograniczenia funkcjonowania szkoły.</w:t>
      </w:r>
    </w:p>
    <w:p w:rsidR="00A434BD" w:rsidRPr="00F434B8" w:rsidRDefault="00A434BD" w:rsidP="00632F3D">
      <w:pPr>
        <w:widowControl w:val="0"/>
        <w:autoSpaceDE w:val="0"/>
        <w:autoSpaceDN w:val="0"/>
        <w:spacing w:before="1" w:after="0" w:line="360" w:lineRule="auto"/>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ind w:right="11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§17. </w:t>
      </w:r>
      <w:r w:rsidRPr="00F434B8">
        <w:rPr>
          <w:rFonts w:ascii="Times New Roman" w:eastAsia="Times New Roman" w:hAnsi="Times New Roman" w:cs="Times New Roman"/>
          <w:sz w:val="24"/>
          <w:szCs w:val="24"/>
          <w:lang w:eastAsia="pl-PL"/>
        </w:rPr>
        <w:t xml:space="preserve">W zakresie organizacji pracy </w:t>
      </w:r>
      <w:r w:rsidR="00A8534D"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do obowiązków Dyrektora należy</w:t>
      </w:r>
      <w:r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lastRenderedPageBreak/>
        <w:t>w szczególności:</w:t>
      </w:r>
    </w:p>
    <w:p w:rsidR="00A434BD" w:rsidRPr="00F434B8" w:rsidRDefault="00A434BD" w:rsidP="00632F3D">
      <w:pPr>
        <w:widowControl w:val="0"/>
        <w:numPr>
          <w:ilvl w:val="0"/>
          <w:numId w:val="30"/>
        </w:numPr>
        <w:tabs>
          <w:tab w:val="left" w:pos="1086"/>
        </w:tabs>
        <w:autoSpaceDE w:val="0"/>
        <w:autoSpaceDN w:val="0"/>
        <w:spacing w:before="185"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opracowywanie arkusza organizacyjnego Zespołu;</w:t>
      </w:r>
    </w:p>
    <w:p w:rsidR="00A434BD" w:rsidRPr="00F434B8" w:rsidRDefault="00A434BD" w:rsidP="00632F3D">
      <w:pPr>
        <w:widowControl w:val="0"/>
        <w:numPr>
          <w:ilvl w:val="0"/>
          <w:numId w:val="30"/>
        </w:numPr>
        <w:tabs>
          <w:tab w:val="left" w:pos="1086"/>
        </w:tabs>
        <w:autoSpaceDE w:val="0"/>
        <w:autoSpaceDN w:val="0"/>
        <w:spacing w:after="0" w:line="360" w:lineRule="auto"/>
        <w:ind w:left="567" w:right="11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 zasięgnięciu opinii Rady Pedagogicznej ustalenie tygodniowego rozkładu zajęć na podstawie zatwierdzonego arkusza organizacyjnego, z uwzględnieniem zasad ochrony zdrowia i higieny pracy;</w:t>
      </w:r>
    </w:p>
    <w:p w:rsidR="00A434BD" w:rsidRPr="00F434B8" w:rsidRDefault="00A434BD" w:rsidP="00632F3D">
      <w:pPr>
        <w:widowControl w:val="0"/>
        <w:numPr>
          <w:ilvl w:val="0"/>
          <w:numId w:val="30"/>
        </w:numPr>
        <w:tabs>
          <w:tab w:val="left" w:pos="1086"/>
        </w:tabs>
        <w:autoSpaceDE w:val="0"/>
        <w:autoSpaceDN w:val="0"/>
        <w:spacing w:after="0" w:line="360" w:lineRule="auto"/>
        <w:ind w:left="567" w:right="11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dopuszczenie, po zasięgnięciu opinii Rady Pedagogicznej, do użytku w Zespole, zaproponowanych przez nauczycieli programów nauczania stanowiących szkolny zestaw programów nauczania;</w:t>
      </w:r>
    </w:p>
    <w:p w:rsidR="00A434BD" w:rsidRPr="00F434B8" w:rsidRDefault="00A434BD" w:rsidP="00632F3D">
      <w:pPr>
        <w:widowControl w:val="0"/>
        <w:numPr>
          <w:ilvl w:val="0"/>
          <w:numId w:val="30"/>
        </w:numPr>
        <w:tabs>
          <w:tab w:val="left" w:pos="1086"/>
        </w:tabs>
        <w:autoSpaceDE w:val="0"/>
        <w:autoSpaceDN w:val="0"/>
        <w:spacing w:before="69"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podanie do publicznej wiadomości szkolnego wykazu podręczników, które będą obowiązywać od początku następnego roku szkolnego;</w:t>
      </w:r>
    </w:p>
    <w:p w:rsidR="00A434BD" w:rsidRPr="00F434B8" w:rsidRDefault="00A434BD" w:rsidP="00632F3D">
      <w:pPr>
        <w:widowControl w:val="0"/>
        <w:numPr>
          <w:ilvl w:val="0"/>
          <w:numId w:val="30"/>
        </w:numPr>
        <w:tabs>
          <w:tab w:val="left" w:pos="1086"/>
        </w:tabs>
        <w:autoSpaceDE w:val="0"/>
        <w:autoSpaceDN w:val="0"/>
        <w:spacing w:before="69"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stwarzanie warunków do działania w Zespole wolontariuszy i innych organizacji których  celem   statutowym   jest   działalność   wychowawcza   lub   rozszerzanie </w:t>
      </w:r>
      <w:r w:rsidRPr="00F434B8">
        <w:rPr>
          <w:rFonts w:ascii="Times New Roman" w:eastAsia="Times New Roman" w:hAnsi="Times New Roman" w:cs="Times New Roman"/>
          <w:sz w:val="24"/>
          <w:szCs w:val="24"/>
          <w:lang w:eastAsia="pl-PL"/>
        </w:rPr>
        <w:br/>
        <w:t>i wzbogacanie form działalności dydaktycznej, wychowawczej i opiekuńczej Zespołu;</w:t>
      </w:r>
    </w:p>
    <w:p w:rsidR="00A434BD" w:rsidRPr="00F434B8" w:rsidRDefault="00A434BD" w:rsidP="00632F3D">
      <w:pPr>
        <w:widowControl w:val="0"/>
        <w:numPr>
          <w:ilvl w:val="0"/>
          <w:numId w:val="30"/>
        </w:numPr>
        <w:tabs>
          <w:tab w:val="left" w:pos="1086"/>
        </w:tabs>
        <w:autoSpaceDE w:val="0"/>
        <w:autoSpaceDN w:val="0"/>
        <w:spacing w:before="1" w:after="0" w:line="360" w:lineRule="auto"/>
        <w:ind w:left="567" w:right="11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podejmowanie działań zabezpieczających uczniów korzystających w szkole </w:t>
      </w:r>
      <w:r w:rsidRPr="00F434B8">
        <w:rPr>
          <w:rFonts w:ascii="Times New Roman" w:eastAsia="Times New Roman" w:hAnsi="Times New Roman" w:cs="Times New Roman"/>
          <w:sz w:val="24"/>
          <w:szCs w:val="24"/>
          <w:lang w:eastAsia="pl-PL"/>
        </w:rPr>
        <w:br/>
        <w:t>z Internetu przed dostępem do treści mogących stanowić zagrożen</w:t>
      </w:r>
      <w:r w:rsidR="00E9318E" w:rsidRPr="00F434B8">
        <w:rPr>
          <w:rFonts w:ascii="Times New Roman" w:eastAsia="Times New Roman" w:hAnsi="Times New Roman" w:cs="Times New Roman"/>
          <w:sz w:val="24"/>
          <w:szCs w:val="24"/>
          <w:lang w:eastAsia="pl-PL"/>
        </w:rPr>
        <w:t>ie dla ich prawidłowego rozwoju;</w:t>
      </w:r>
    </w:p>
    <w:p w:rsidR="00024071" w:rsidRPr="00F434B8" w:rsidRDefault="00024071" w:rsidP="00797EAA">
      <w:pPr>
        <w:pStyle w:val="Akapitzlist"/>
        <w:numPr>
          <w:ilvl w:val="0"/>
          <w:numId w:val="30"/>
        </w:numPr>
        <w:tabs>
          <w:tab w:val="left" w:pos="0"/>
        </w:tabs>
        <w:spacing w:before="120" w:afterLines="60" w:after="144" w:line="360" w:lineRule="auto"/>
        <w:contextualSpacing/>
        <w:jc w:val="both"/>
        <w:rPr>
          <w:rFonts w:cs="Arial"/>
          <w:sz w:val="24"/>
          <w:szCs w:val="24"/>
        </w:rPr>
      </w:pPr>
      <w:r w:rsidRPr="00F434B8">
        <w:rPr>
          <w:rFonts w:cs="Arial"/>
          <w:sz w:val="24"/>
          <w:szCs w:val="24"/>
        </w:rPr>
        <w:t>organizacja zajęć z wykorzystaniem metod i technik kształcenia na odległość, w przypadku zawieszenia zajęć na okres powyżej dwóch dni, w sytuacjach wskazanych w przepisach prawa. O sposobie lub sposobach realizacji zajęć́ z wykorzystaniem metod i technik kształcenia na odległość́ dyrektor informuje organ sprawujący nadzór pedagogiczny oraz organ prowadzący szkołę;</w:t>
      </w:r>
    </w:p>
    <w:p w:rsidR="00024071" w:rsidRPr="00F434B8" w:rsidRDefault="00024071" w:rsidP="00024071">
      <w:pPr>
        <w:pStyle w:val="Akapitzlist"/>
        <w:numPr>
          <w:ilvl w:val="0"/>
          <w:numId w:val="30"/>
        </w:numPr>
        <w:spacing w:line="360" w:lineRule="auto"/>
        <w:jc w:val="both"/>
        <w:rPr>
          <w:rFonts w:cs="Arial"/>
          <w:sz w:val="24"/>
          <w:szCs w:val="24"/>
        </w:rPr>
      </w:pPr>
      <w:r w:rsidRPr="00F434B8">
        <w:rPr>
          <w:rFonts w:cs="Arial"/>
          <w:sz w:val="24"/>
          <w:szCs w:val="24"/>
        </w:rPr>
        <w:t>czasowa modyfikacja tygodniowego rozkładu zajęć oraz zakresu treści nauczania wynikających z ramowych planów nauczania – w porozumieniu z Radą Pedagogiczną                       w przypadku prowadzenia zajęć z wykorzystaniem metod i technik kształcenia na odległość oraz poinformowanie organu sprawującego nadzór pedagogiczny nad szkołą;</w:t>
      </w:r>
    </w:p>
    <w:p w:rsidR="00024071" w:rsidRPr="00F434B8" w:rsidRDefault="00024071" w:rsidP="00024071">
      <w:pPr>
        <w:pStyle w:val="Akapitzlist"/>
        <w:numPr>
          <w:ilvl w:val="0"/>
          <w:numId w:val="30"/>
        </w:numPr>
        <w:spacing w:line="360" w:lineRule="auto"/>
        <w:jc w:val="both"/>
        <w:rPr>
          <w:rFonts w:cs="Arial"/>
          <w:sz w:val="24"/>
          <w:szCs w:val="24"/>
        </w:rPr>
      </w:pPr>
      <w:r w:rsidRPr="00F434B8">
        <w:rPr>
          <w:rFonts w:cs="Arial"/>
          <w:sz w:val="24"/>
          <w:szCs w:val="24"/>
        </w:rPr>
        <w:t>zapewnienie, w okresie prowadzenia zajęć z wykorzystaniem metod i technik kształcenia na odległość każdemu uczniowi i rodzicom</w:t>
      </w:r>
      <w:r w:rsidR="00AF780E" w:rsidRPr="00F434B8">
        <w:rPr>
          <w:rFonts w:cs="Arial"/>
          <w:sz w:val="24"/>
          <w:szCs w:val="24"/>
        </w:rPr>
        <w:t>,</w:t>
      </w:r>
      <w:r w:rsidRPr="00F434B8">
        <w:rPr>
          <w:rFonts w:cs="Arial"/>
          <w:sz w:val="24"/>
          <w:szCs w:val="24"/>
        </w:rPr>
        <w:t xml:space="preserve"> możliwości indywidualnych konsultacji                             z nauczycielem prowadzącym zajęcia oraz przekazan</w:t>
      </w:r>
      <w:r w:rsidR="00866E48" w:rsidRPr="00F434B8">
        <w:rPr>
          <w:rFonts w:cs="Arial"/>
          <w:sz w:val="24"/>
          <w:szCs w:val="24"/>
        </w:rPr>
        <w:t>ie uczniom i rodzicom informacji</w:t>
      </w:r>
      <w:r w:rsidRPr="00F434B8">
        <w:rPr>
          <w:rFonts w:cs="Arial"/>
          <w:sz w:val="24"/>
          <w:szCs w:val="24"/>
        </w:rPr>
        <w:t xml:space="preserve">                           o formie i terminach tych konsultacji;</w:t>
      </w:r>
    </w:p>
    <w:p w:rsidR="00024071" w:rsidRPr="00F434B8" w:rsidRDefault="00024071" w:rsidP="000A73D0">
      <w:pPr>
        <w:pStyle w:val="Akapitzlist"/>
        <w:numPr>
          <w:ilvl w:val="0"/>
          <w:numId w:val="30"/>
        </w:numPr>
        <w:spacing w:line="360" w:lineRule="auto"/>
        <w:rPr>
          <w:rFonts w:cs="Arial"/>
          <w:sz w:val="24"/>
          <w:szCs w:val="24"/>
        </w:rPr>
      </w:pPr>
      <w:r w:rsidRPr="00F434B8">
        <w:rPr>
          <w:rFonts w:cs="Arial"/>
          <w:sz w:val="24"/>
          <w:szCs w:val="24"/>
        </w:rPr>
        <w:t xml:space="preserve">informowanie rodziców, uczniów i nauczycieli o sposobie i trybie realizacji zadań </w:t>
      </w:r>
      <w:r w:rsidR="00866E48" w:rsidRPr="00F434B8">
        <w:rPr>
          <w:rFonts w:cs="Arial"/>
          <w:sz w:val="24"/>
          <w:szCs w:val="24"/>
        </w:rPr>
        <w:t xml:space="preserve">                      </w:t>
      </w:r>
      <w:r w:rsidRPr="00F434B8">
        <w:rPr>
          <w:rFonts w:cs="Arial"/>
          <w:sz w:val="24"/>
          <w:szCs w:val="24"/>
        </w:rPr>
        <w:t>w zakresie organizacji pomocy psychologiczno-pedagogicznej, indywidualnego nauczania, zajęć rewalidacyjnych.</w:t>
      </w:r>
    </w:p>
    <w:p w:rsidR="00A434BD" w:rsidRPr="00F434B8" w:rsidRDefault="00A434BD" w:rsidP="00632F3D">
      <w:pPr>
        <w:widowControl w:val="0"/>
        <w:autoSpaceDE w:val="0"/>
        <w:autoSpaceDN w:val="0"/>
        <w:spacing w:before="182"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18. </w:t>
      </w:r>
      <w:r w:rsidRPr="00F434B8">
        <w:rPr>
          <w:rFonts w:ascii="Times New Roman" w:eastAsia="Times New Roman" w:hAnsi="Times New Roman" w:cs="Times New Roman"/>
          <w:sz w:val="24"/>
          <w:szCs w:val="24"/>
          <w:lang w:eastAsia="pl-PL"/>
        </w:rPr>
        <w:t>W zakresie zadań pracodawcy do obowiązków Dyrektora należy w szczególności:</w:t>
      </w:r>
    </w:p>
    <w:p w:rsidR="00A434BD" w:rsidRPr="00F434B8" w:rsidRDefault="00A434BD" w:rsidP="00632F3D">
      <w:pPr>
        <w:widowControl w:val="0"/>
        <w:numPr>
          <w:ilvl w:val="0"/>
          <w:numId w:val="29"/>
        </w:numPr>
        <w:tabs>
          <w:tab w:val="left" w:pos="1086"/>
        </w:tabs>
        <w:autoSpaceDE w:val="0"/>
        <w:autoSpaceDN w:val="0"/>
        <w:spacing w:before="185"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zatrudnianie i zwalnianie nauczycieli oraz innych pracowników Zespołu;</w:t>
      </w:r>
    </w:p>
    <w:p w:rsidR="00A434BD" w:rsidRPr="00F434B8" w:rsidRDefault="00A434BD" w:rsidP="00632F3D">
      <w:pPr>
        <w:widowControl w:val="0"/>
        <w:numPr>
          <w:ilvl w:val="0"/>
          <w:numId w:val="29"/>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określanie zakresu czynności, obowiązków i kompetencji pracowników;</w:t>
      </w:r>
    </w:p>
    <w:p w:rsidR="00A434BD" w:rsidRPr="00F434B8" w:rsidRDefault="00A434BD" w:rsidP="00632F3D">
      <w:pPr>
        <w:widowControl w:val="0"/>
        <w:numPr>
          <w:ilvl w:val="0"/>
          <w:numId w:val="29"/>
        </w:numPr>
        <w:tabs>
          <w:tab w:val="left" w:pos="1086"/>
        </w:tabs>
        <w:autoSpaceDE w:val="0"/>
        <w:autoSpaceDN w:val="0"/>
        <w:spacing w:after="0" w:line="360" w:lineRule="auto"/>
        <w:ind w:left="567" w:right="122"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powierzanie stanowisk kierowniczych i odwoływanie z nich po zasięgnięciu opinii organu prowadzącego Zespół oraz Rady Pedagogicznej;</w:t>
      </w:r>
    </w:p>
    <w:p w:rsidR="00A434BD" w:rsidRPr="00F434B8" w:rsidRDefault="00A434BD" w:rsidP="00632F3D">
      <w:pPr>
        <w:widowControl w:val="0"/>
        <w:numPr>
          <w:ilvl w:val="0"/>
          <w:numId w:val="29"/>
        </w:numPr>
        <w:tabs>
          <w:tab w:val="left" w:pos="1086"/>
        </w:tabs>
        <w:autoSpaceDE w:val="0"/>
        <w:autoSpaceDN w:val="0"/>
        <w:spacing w:after="0" w:line="360" w:lineRule="auto"/>
        <w:ind w:left="567" w:right="12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przyznawanie nagród oraz wyznaczanie kar porządkowych nauczycielom i innym pracownikom Zespołu;</w:t>
      </w:r>
    </w:p>
    <w:p w:rsidR="00A434BD" w:rsidRPr="00F434B8" w:rsidRDefault="00A434BD" w:rsidP="00632F3D">
      <w:pPr>
        <w:widowControl w:val="0"/>
        <w:numPr>
          <w:ilvl w:val="0"/>
          <w:numId w:val="29"/>
        </w:numPr>
        <w:tabs>
          <w:tab w:val="left" w:pos="1086"/>
        </w:tabs>
        <w:autoSpaceDE w:val="0"/>
        <w:autoSpaceDN w:val="0"/>
        <w:spacing w:before="1" w:after="0" w:line="360" w:lineRule="auto"/>
        <w:ind w:left="567" w:right="119"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występowanie z wnioskami w sprawie przyznania nagród, odznaczeń i innych wyróżnień nauczycielom i innym pracownikom Zespołu;</w:t>
      </w:r>
    </w:p>
    <w:p w:rsidR="00A434BD" w:rsidRPr="00F434B8" w:rsidRDefault="00A434BD" w:rsidP="00632F3D">
      <w:pPr>
        <w:widowControl w:val="0"/>
        <w:numPr>
          <w:ilvl w:val="0"/>
          <w:numId w:val="29"/>
        </w:numPr>
        <w:tabs>
          <w:tab w:val="left" w:pos="1086"/>
          <w:tab w:val="left" w:pos="2701"/>
          <w:tab w:val="left" w:pos="3826"/>
          <w:tab w:val="left" w:pos="4936"/>
          <w:tab w:val="left" w:pos="6193"/>
          <w:tab w:val="left" w:pos="7253"/>
          <w:tab w:val="left" w:pos="8244"/>
          <w:tab w:val="left" w:pos="8582"/>
        </w:tabs>
        <w:autoSpaceDE w:val="0"/>
        <w:autoSpaceDN w:val="0"/>
        <w:spacing w:after="0" w:line="360" w:lineRule="auto"/>
        <w:ind w:left="567" w:right="116"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dysponowanie środkami funduszu socjalnego Zespołu, zgodnie z ustawą </w:t>
      </w:r>
      <w:r w:rsidRPr="00F434B8">
        <w:rPr>
          <w:rFonts w:ascii="Times New Roman" w:eastAsia="Times New Roman" w:hAnsi="Times New Roman" w:cs="Times New Roman"/>
          <w:sz w:val="24"/>
          <w:szCs w:val="24"/>
          <w:lang w:eastAsia="pl-PL"/>
        </w:rPr>
        <w:br/>
        <w:t>o zakładowym funduszu socjalnym i wewnętrznym regulaminem funduszu;</w:t>
      </w:r>
    </w:p>
    <w:p w:rsidR="00A434BD" w:rsidRPr="00F434B8" w:rsidRDefault="00A434BD" w:rsidP="00632F3D">
      <w:pPr>
        <w:widowControl w:val="0"/>
        <w:numPr>
          <w:ilvl w:val="0"/>
          <w:numId w:val="29"/>
        </w:numPr>
        <w:tabs>
          <w:tab w:val="left" w:pos="1086"/>
        </w:tabs>
        <w:autoSpaceDE w:val="0"/>
        <w:autoSpaceDN w:val="0"/>
        <w:spacing w:after="0" w:line="360" w:lineRule="auto"/>
        <w:ind w:left="567" w:right="12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współpraca ze związkami zawodowymi zgodnie z ustawą o związkach zawodowych </w:t>
      </w:r>
      <w:r w:rsidRPr="00F434B8">
        <w:rPr>
          <w:rFonts w:ascii="Times New Roman" w:eastAsia="Times New Roman" w:hAnsi="Times New Roman" w:cs="Times New Roman"/>
          <w:sz w:val="24"/>
          <w:szCs w:val="24"/>
          <w:lang w:eastAsia="pl-PL"/>
        </w:rPr>
        <w:br/>
        <w:t>w określonych przepisach i prawach;</w:t>
      </w:r>
    </w:p>
    <w:p w:rsidR="00A434BD" w:rsidRPr="00F434B8" w:rsidRDefault="2EB2BB30" w:rsidP="00632F3D">
      <w:pPr>
        <w:widowControl w:val="0"/>
        <w:numPr>
          <w:ilvl w:val="0"/>
          <w:numId w:val="29"/>
        </w:numPr>
        <w:tabs>
          <w:tab w:val="left" w:pos="1086"/>
        </w:tabs>
        <w:autoSpaceDE w:val="0"/>
        <w:autoSpaceDN w:val="0"/>
        <w:spacing w:after="0" w:line="360" w:lineRule="auto"/>
        <w:ind w:left="567" w:right="116"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przydzielanie nauczycielom prac i zajęć dodatkowych w ramach wynagrodzenia zasadniczego oraz  dodatkowo  płatnych  zajęć    dydaktycznych,  wychowawczych </w:t>
      </w:r>
      <w:r w:rsidR="00A434BD" w:rsidRPr="00F434B8">
        <w:br/>
      </w:r>
      <w:r w:rsidRPr="00F434B8">
        <w:rPr>
          <w:rFonts w:ascii="Times New Roman" w:eastAsia="Times New Roman" w:hAnsi="Times New Roman" w:cs="Times New Roman"/>
          <w:sz w:val="24"/>
          <w:szCs w:val="24"/>
          <w:lang w:eastAsia="pl-PL"/>
        </w:rPr>
        <w:t>i opiekuńczych po zasięgnięciu opinii Rady Pedagogicznej.</w:t>
      </w:r>
    </w:p>
    <w:p w:rsidR="00A434BD" w:rsidRPr="00F434B8" w:rsidRDefault="2EB2BB30" w:rsidP="00A14F67">
      <w:pPr>
        <w:widowControl w:val="0"/>
        <w:tabs>
          <w:tab w:val="left" w:pos="500"/>
          <w:tab w:val="left" w:pos="2404"/>
          <w:tab w:val="left" w:pos="3177"/>
          <w:tab w:val="left" w:pos="4604"/>
          <w:tab w:val="left" w:pos="5580"/>
          <w:tab w:val="left" w:pos="6022"/>
          <w:tab w:val="left" w:pos="8580"/>
          <w:tab w:val="left" w:pos="8617"/>
        </w:tabs>
        <w:autoSpaceDE w:val="0"/>
        <w:autoSpaceDN w:val="0"/>
        <w:spacing w:before="185" w:after="0" w:line="360" w:lineRule="auto"/>
        <w:ind w:right="109"/>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19.  </w:t>
      </w:r>
      <w:r w:rsidRPr="00F434B8">
        <w:rPr>
          <w:rFonts w:ascii="Times New Roman" w:eastAsia="Times New Roman" w:hAnsi="Times New Roman" w:cs="Times New Roman"/>
          <w:sz w:val="24"/>
          <w:szCs w:val="24"/>
          <w:lang w:eastAsia="pl-PL"/>
        </w:rPr>
        <w:t>W zakresie spraw</w:t>
      </w:r>
      <w:r w:rsidR="00A434BD" w:rsidRPr="00F434B8">
        <w:tab/>
      </w:r>
      <w:r w:rsidRPr="00F434B8">
        <w:rPr>
          <w:rFonts w:ascii="Times New Roman" w:eastAsia="Times New Roman" w:hAnsi="Times New Roman" w:cs="Times New Roman"/>
          <w:sz w:val="24"/>
          <w:szCs w:val="24"/>
          <w:lang w:eastAsia="pl-PL"/>
        </w:rPr>
        <w:t>finansowych Zespołu</w:t>
      </w:r>
      <w:r w:rsidR="00A434BD" w:rsidRPr="00F434B8">
        <w:tab/>
      </w:r>
      <w:r w:rsidRPr="00F434B8">
        <w:rPr>
          <w:rFonts w:ascii="Times New Roman" w:eastAsia="Times New Roman" w:hAnsi="Times New Roman" w:cs="Times New Roman"/>
          <w:sz w:val="24"/>
          <w:szCs w:val="24"/>
          <w:lang w:eastAsia="pl-PL"/>
        </w:rPr>
        <w:t xml:space="preserve">do obowiązków Dyrektora należy </w:t>
      </w:r>
      <w:r w:rsidR="00A434BD" w:rsidRPr="00F434B8">
        <w:br/>
      </w:r>
      <w:r w:rsidRPr="00F434B8">
        <w:rPr>
          <w:rFonts w:ascii="Times New Roman" w:eastAsia="Times New Roman" w:hAnsi="Times New Roman" w:cs="Times New Roman"/>
          <w:sz w:val="24"/>
          <w:szCs w:val="24"/>
          <w:lang w:eastAsia="pl-PL"/>
        </w:rPr>
        <w:t>w szczególności:</w:t>
      </w:r>
    </w:p>
    <w:p w:rsidR="00A434BD" w:rsidRPr="00F434B8" w:rsidRDefault="00A434BD" w:rsidP="00632F3D">
      <w:pPr>
        <w:widowControl w:val="0"/>
        <w:numPr>
          <w:ilvl w:val="0"/>
          <w:numId w:val="28"/>
        </w:numPr>
        <w:tabs>
          <w:tab w:val="left" w:pos="1086"/>
        </w:tabs>
        <w:autoSpaceDE w:val="0"/>
        <w:autoSpaceDN w:val="0"/>
        <w:spacing w:before="183"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opracowywanie projektów planów finansowych Zespołu;</w:t>
      </w:r>
    </w:p>
    <w:p w:rsidR="00A434BD" w:rsidRPr="00F434B8" w:rsidRDefault="00A434BD" w:rsidP="00632F3D">
      <w:pPr>
        <w:widowControl w:val="0"/>
        <w:numPr>
          <w:ilvl w:val="0"/>
          <w:numId w:val="28"/>
        </w:numPr>
        <w:tabs>
          <w:tab w:val="left" w:pos="1086"/>
          <w:tab w:val="left" w:pos="2775"/>
          <w:tab w:val="left" w:pos="4000"/>
          <w:tab w:val="left" w:pos="4958"/>
          <w:tab w:val="left" w:pos="6433"/>
          <w:tab w:val="left" w:pos="6927"/>
          <w:tab w:val="left" w:pos="8577"/>
        </w:tabs>
        <w:autoSpaceDE w:val="0"/>
        <w:autoSpaceDN w:val="0"/>
        <w:spacing w:after="0" w:line="360" w:lineRule="auto"/>
        <w:ind w:left="567" w:right="119"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przedstawianie projektów planów finansowych do zaopiniowania Radzie Pedagogicznej;</w:t>
      </w:r>
    </w:p>
    <w:p w:rsidR="00A434BD" w:rsidRPr="00F434B8" w:rsidRDefault="00A434BD" w:rsidP="00632F3D">
      <w:pPr>
        <w:widowControl w:val="0"/>
        <w:numPr>
          <w:ilvl w:val="0"/>
          <w:numId w:val="28"/>
        </w:numPr>
        <w:tabs>
          <w:tab w:val="left" w:pos="1086"/>
        </w:tabs>
        <w:autoSpaceDE w:val="0"/>
        <w:autoSpaceDN w:val="0"/>
        <w:spacing w:after="0" w:line="360" w:lineRule="auto"/>
        <w:ind w:left="567" w:right="11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realizowanie planów finansowych poprzez dysponowanie określonymi w nich środkami, zgodnie z przepisami określającymi zasady gospodarki finansowej szkół;</w:t>
      </w:r>
    </w:p>
    <w:p w:rsidR="00A434BD" w:rsidRPr="00F434B8" w:rsidRDefault="00A434BD" w:rsidP="00632F3D">
      <w:pPr>
        <w:widowControl w:val="0"/>
        <w:numPr>
          <w:ilvl w:val="0"/>
          <w:numId w:val="28"/>
        </w:numPr>
        <w:tabs>
          <w:tab w:val="left" w:pos="1086"/>
          <w:tab w:val="left" w:pos="2496"/>
          <w:tab w:val="left" w:pos="4629"/>
          <w:tab w:val="left" w:pos="5173"/>
          <w:tab w:val="left" w:pos="6634"/>
          <w:tab w:val="left" w:pos="8352"/>
        </w:tabs>
        <w:autoSpaceDE w:val="0"/>
        <w:autoSpaceDN w:val="0"/>
        <w:spacing w:after="0" w:line="360" w:lineRule="auto"/>
        <w:ind w:left="567" w:right="12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ponoszenie odpowiedzialności za prawidłowe dysponowanie środkami finansowymi.</w:t>
      </w:r>
    </w:p>
    <w:p w:rsidR="00A434BD" w:rsidRPr="00F434B8" w:rsidRDefault="00A434BD" w:rsidP="00632F3D">
      <w:pPr>
        <w:widowControl w:val="0"/>
        <w:autoSpaceDE w:val="0"/>
        <w:autoSpaceDN w:val="0"/>
        <w:spacing w:before="185" w:after="0" w:line="360" w:lineRule="auto"/>
        <w:ind w:right="109"/>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20. </w:t>
      </w:r>
      <w:r w:rsidRPr="00F434B8">
        <w:rPr>
          <w:rFonts w:ascii="Times New Roman" w:eastAsia="Times New Roman" w:hAnsi="Times New Roman" w:cs="Times New Roman"/>
          <w:sz w:val="24"/>
          <w:szCs w:val="24"/>
          <w:lang w:eastAsia="pl-PL"/>
        </w:rPr>
        <w:t xml:space="preserve">W zakresie administracyjno - gospodarczym Zespołu do obowiązków Dyrektora należy </w:t>
      </w:r>
      <w:r w:rsidR="00B9448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w szczególności:</w:t>
      </w:r>
    </w:p>
    <w:p w:rsidR="00A434BD" w:rsidRPr="00F434B8" w:rsidRDefault="00A434BD" w:rsidP="00632F3D">
      <w:pPr>
        <w:widowControl w:val="0"/>
        <w:numPr>
          <w:ilvl w:val="0"/>
          <w:numId w:val="27"/>
        </w:numPr>
        <w:tabs>
          <w:tab w:val="left" w:pos="1086"/>
        </w:tabs>
        <w:autoSpaceDE w:val="0"/>
        <w:autoSpaceDN w:val="0"/>
        <w:spacing w:before="182" w:after="0" w:line="360" w:lineRule="auto"/>
        <w:ind w:left="567" w:right="119"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organizowanie i nadzorowanie administracyjnej, finansowej i gospodarczej obsługi Zespołu;</w:t>
      </w:r>
    </w:p>
    <w:p w:rsidR="00A434BD" w:rsidRPr="00F434B8" w:rsidRDefault="00A434BD" w:rsidP="00632F3D">
      <w:pPr>
        <w:widowControl w:val="0"/>
        <w:numPr>
          <w:ilvl w:val="0"/>
          <w:numId w:val="27"/>
        </w:numPr>
        <w:tabs>
          <w:tab w:val="left" w:pos="1086"/>
        </w:tabs>
        <w:autoSpaceDE w:val="0"/>
        <w:autoSpaceDN w:val="0"/>
        <w:spacing w:before="1"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zapewnienie bezpieczeństwa i higieny pracy oraz nauki w Zespole;</w:t>
      </w:r>
    </w:p>
    <w:p w:rsidR="00A434BD" w:rsidRPr="00F434B8" w:rsidRDefault="00A434BD" w:rsidP="00632F3D">
      <w:pPr>
        <w:widowControl w:val="0"/>
        <w:numPr>
          <w:ilvl w:val="0"/>
          <w:numId w:val="27"/>
        </w:numPr>
        <w:tabs>
          <w:tab w:val="left" w:pos="1086"/>
        </w:tabs>
        <w:autoSpaceDE w:val="0"/>
        <w:autoSpaceDN w:val="0"/>
        <w:spacing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kontrolowanie przestrzegania obowiązujących w Zespole regulaminów;</w:t>
      </w:r>
    </w:p>
    <w:p w:rsidR="00A434BD" w:rsidRPr="00F434B8" w:rsidRDefault="00A434BD" w:rsidP="00632F3D">
      <w:pPr>
        <w:widowControl w:val="0"/>
        <w:numPr>
          <w:ilvl w:val="0"/>
          <w:numId w:val="27"/>
        </w:numPr>
        <w:tabs>
          <w:tab w:val="left" w:pos="1086"/>
        </w:tabs>
        <w:autoSpaceDE w:val="0"/>
        <w:autoSpaceDN w:val="0"/>
        <w:spacing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nadzorowanie zgodności z instrukcją kancelaryjną prowadzenia dokumentacji:</w:t>
      </w:r>
    </w:p>
    <w:p w:rsidR="00A434BD" w:rsidRPr="00F434B8" w:rsidRDefault="00A434BD" w:rsidP="00632F3D">
      <w:pPr>
        <w:widowControl w:val="0"/>
        <w:numPr>
          <w:ilvl w:val="1"/>
          <w:numId w:val="27"/>
        </w:numPr>
        <w:tabs>
          <w:tab w:val="left" w:pos="1324"/>
        </w:tabs>
        <w:autoSpaceDE w:val="0"/>
        <w:autoSpaceDN w:val="0"/>
        <w:spacing w:after="0" w:line="360" w:lineRule="auto"/>
        <w:ind w:left="993"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przebiegu nauczania,</w:t>
      </w:r>
    </w:p>
    <w:p w:rsidR="00A434BD" w:rsidRPr="00F434B8" w:rsidRDefault="00A434BD" w:rsidP="00632F3D">
      <w:pPr>
        <w:widowControl w:val="0"/>
        <w:numPr>
          <w:ilvl w:val="1"/>
          <w:numId w:val="27"/>
        </w:numPr>
        <w:tabs>
          <w:tab w:val="left" w:pos="1324"/>
        </w:tabs>
        <w:autoSpaceDE w:val="0"/>
        <w:autoSpaceDN w:val="0"/>
        <w:spacing w:after="0" w:line="360" w:lineRule="auto"/>
        <w:ind w:left="993"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kadrowej,</w:t>
      </w:r>
    </w:p>
    <w:p w:rsidR="00114A85" w:rsidRPr="00F434B8" w:rsidRDefault="00A434BD" w:rsidP="00632F3D">
      <w:pPr>
        <w:widowControl w:val="0"/>
        <w:numPr>
          <w:ilvl w:val="1"/>
          <w:numId w:val="27"/>
        </w:numPr>
        <w:tabs>
          <w:tab w:val="left" w:pos="1324"/>
        </w:tabs>
        <w:autoSpaceDE w:val="0"/>
        <w:autoSpaceDN w:val="0"/>
        <w:spacing w:after="0" w:line="360" w:lineRule="auto"/>
        <w:ind w:left="993"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administracyjno-finansowej.</w:t>
      </w:r>
    </w:p>
    <w:p w:rsidR="00A434BD" w:rsidRPr="00F434B8" w:rsidRDefault="00A434BD" w:rsidP="00114A85">
      <w:pPr>
        <w:widowControl w:val="0"/>
        <w:tabs>
          <w:tab w:val="left" w:pos="1324"/>
        </w:tabs>
        <w:autoSpaceDE w:val="0"/>
        <w:autoSpaceDN w:val="0"/>
        <w:spacing w:after="0" w:line="360" w:lineRule="auto"/>
        <w:ind w:left="993"/>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lastRenderedPageBreak/>
        <w:br/>
        <w:t xml:space="preserve">§ 21.1. </w:t>
      </w:r>
      <w:r w:rsidRPr="00F434B8">
        <w:rPr>
          <w:rFonts w:ascii="Times New Roman" w:eastAsia="Times New Roman" w:hAnsi="Times New Roman" w:cs="Times New Roman"/>
          <w:sz w:val="24"/>
          <w:szCs w:val="24"/>
          <w:lang w:eastAsia="pl-PL"/>
        </w:rPr>
        <w:t>Dyrektor ma prawo do:</w:t>
      </w:r>
    </w:p>
    <w:p w:rsidR="00A434BD" w:rsidRPr="00F434B8" w:rsidRDefault="2EB2BB30" w:rsidP="00632F3D">
      <w:pPr>
        <w:widowControl w:val="0"/>
        <w:numPr>
          <w:ilvl w:val="0"/>
          <w:numId w:val="26"/>
        </w:numPr>
        <w:tabs>
          <w:tab w:val="left" w:pos="1086"/>
        </w:tabs>
        <w:autoSpaceDE w:val="0"/>
        <w:autoSpaceDN w:val="0"/>
        <w:spacing w:before="185"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przyjmowania uczniów/słuchaczy do Zespołu i  umożliwiania  im  przechodzenia </w:t>
      </w:r>
      <w:r w:rsidR="00A434BD" w:rsidRPr="00F434B8">
        <w:br/>
      </w:r>
      <w:r w:rsidRPr="00F434B8">
        <w:rPr>
          <w:rFonts w:ascii="Times New Roman" w:eastAsia="Times New Roman" w:hAnsi="Times New Roman" w:cs="Times New Roman"/>
          <w:sz w:val="24"/>
          <w:szCs w:val="24"/>
          <w:lang w:eastAsia="pl-PL"/>
        </w:rPr>
        <w:t>z jednego typu szkoły do innego;</w:t>
      </w:r>
    </w:p>
    <w:p w:rsidR="00A434BD" w:rsidRPr="00F434B8" w:rsidRDefault="00A434BD" w:rsidP="00632F3D">
      <w:pPr>
        <w:widowControl w:val="0"/>
        <w:numPr>
          <w:ilvl w:val="0"/>
          <w:numId w:val="26"/>
        </w:numPr>
        <w:tabs>
          <w:tab w:val="left" w:pos="1086"/>
        </w:tabs>
        <w:autoSpaceDE w:val="0"/>
        <w:autoSpaceDN w:val="0"/>
        <w:spacing w:before="69" w:after="0" w:line="360" w:lineRule="auto"/>
        <w:ind w:left="567" w:hanging="425"/>
        <w:jc w:val="both"/>
        <w:rPr>
          <w:rFonts w:ascii="Times New Roman" w:eastAsia="Times New Roman" w:hAnsi="Times New Roman" w:cs="Times New Roman"/>
          <w:lang w:eastAsia="pl-PL"/>
        </w:rPr>
      </w:pPr>
      <w:r w:rsidRPr="00F434B8">
        <w:rPr>
          <w:rFonts w:ascii="Times New Roman" w:eastAsia="Times New Roman" w:hAnsi="Times New Roman" w:cs="Times New Roman"/>
          <w:sz w:val="24"/>
          <w:szCs w:val="24"/>
          <w:lang w:eastAsia="pl-PL"/>
        </w:rPr>
        <w:t>skreślenia,</w:t>
      </w:r>
      <w:r w:rsidR="00A8534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w</w:t>
      </w:r>
      <w:r w:rsidR="00A8534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drodze</w:t>
      </w:r>
      <w:r w:rsidR="00A8534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decyzji,</w:t>
      </w:r>
      <w:r w:rsidR="00A8534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ucznia/słuchacza</w:t>
      </w:r>
      <w:r w:rsidR="00A8534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z</w:t>
      </w:r>
      <w:r w:rsidR="00A8534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listy</w:t>
      </w:r>
      <w:r w:rsidR="00A8534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uczniów/słuchaczy zespołu </w:t>
      </w:r>
      <w:r w:rsidRPr="00F434B8">
        <w:rPr>
          <w:rFonts w:ascii="Times New Roman" w:eastAsia="Times New Roman" w:hAnsi="Times New Roman" w:cs="Times New Roman"/>
          <w:lang w:eastAsia="pl-PL"/>
        </w:rPr>
        <w:t xml:space="preserve">zgodnie </w:t>
      </w:r>
      <w:r w:rsidRPr="00F434B8">
        <w:rPr>
          <w:rFonts w:ascii="Times New Roman" w:eastAsia="Times New Roman" w:hAnsi="Times New Roman" w:cs="Times New Roman"/>
          <w:lang w:eastAsia="pl-PL"/>
        </w:rPr>
        <w:br/>
        <w:t>z procedurą określoną w Statucie;</w:t>
      </w:r>
    </w:p>
    <w:p w:rsidR="00A434BD" w:rsidRPr="00F434B8" w:rsidRDefault="00A434BD" w:rsidP="00632F3D">
      <w:pPr>
        <w:widowControl w:val="0"/>
        <w:numPr>
          <w:ilvl w:val="0"/>
          <w:numId w:val="26"/>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udzielania uczniom nagród, wyróżnień i kar zastrzeżonych w Statucie w ramach kompetencji Dyrektora;</w:t>
      </w:r>
    </w:p>
    <w:p w:rsidR="00114A85" w:rsidRPr="00F434B8" w:rsidRDefault="00114A85" w:rsidP="00632F3D">
      <w:pPr>
        <w:widowControl w:val="0"/>
        <w:numPr>
          <w:ilvl w:val="0"/>
          <w:numId w:val="26"/>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hAnsi="Times New Roman" w:cs="Times New Roman"/>
          <w:sz w:val="24"/>
          <w:szCs w:val="24"/>
        </w:rPr>
        <w:t>za zgodą rodziców oraz nieletniego ucznia stosowan</w:t>
      </w:r>
      <w:r w:rsidR="000E7F09" w:rsidRPr="00F434B8">
        <w:rPr>
          <w:rFonts w:ascii="Times New Roman" w:hAnsi="Times New Roman" w:cs="Times New Roman"/>
          <w:sz w:val="24"/>
          <w:szCs w:val="24"/>
        </w:rPr>
        <w:t>ia</w:t>
      </w:r>
      <w:r w:rsidRPr="00F434B8">
        <w:rPr>
          <w:rFonts w:ascii="Times New Roman" w:hAnsi="Times New Roman" w:cs="Times New Roman"/>
          <w:sz w:val="24"/>
          <w:szCs w:val="24"/>
        </w:rPr>
        <w:t xml:space="preserve"> środków oddziaływania wychowawczego określonych w przepisach prawa, w przypadku gdy nieletni uczeń wykazuje przejawy demoralizacji lub dopuścił się̨ czynu karalnego na terenie szkoły lub w związku z realizacją obowiązku szkolnego, zastosowania środka oddziaływania wychowawczego, nie wyklucza </w:t>
      </w:r>
      <w:r w:rsidR="000E7F09" w:rsidRPr="00F434B8">
        <w:rPr>
          <w:rFonts w:ascii="Times New Roman" w:hAnsi="Times New Roman" w:cs="Times New Roman"/>
          <w:sz w:val="24"/>
          <w:szCs w:val="24"/>
        </w:rPr>
        <w:t xml:space="preserve">to </w:t>
      </w:r>
      <w:r w:rsidRPr="00F434B8">
        <w:rPr>
          <w:rFonts w:ascii="Times New Roman" w:hAnsi="Times New Roman" w:cs="Times New Roman"/>
          <w:sz w:val="24"/>
          <w:szCs w:val="24"/>
        </w:rPr>
        <w:t>jednoczesnego zastosowanie kary ujętej w niniejszym statucie;</w:t>
      </w:r>
    </w:p>
    <w:p w:rsidR="00C35E1B" w:rsidRPr="00F434B8" w:rsidRDefault="00D8375E" w:rsidP="00632F3D">
      <w:pPr>
        <w:widowControl w:val="0"/>
        <w:numPr>
          <w:ilvl w:val="0"/>
          <w:numId w:val="26"/>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hAnsi="Times New Roman" w:cs="Times New Roman"/>
          <w:sz w:val="24"/>
          <w:szCs w:val="24"/>
        </w:rPr>
        <w:t xml:space="preserve">na wniosek rodziców, </w:t>
      </w:r>
      <w:r w:rsidR="002D1675" w:rsidRPr="00F434B8">
        <w:rPr>
          <w:rFonts w:ascii="Times New Roman" w:hAnsi="Times New Roman" w:cs="Times New Roman"/>
          <w:sz w:val="24"/>
          <w:szCs w:val="24"/>
        </w:rPr>
        <w:t>do zwolnienia</w:t>
      </w:r>
      <w:r w:rsidR="00C35E1B" w:rsidRPr="00F434B8">
        <w:rPr>
          <w:rFonts w:ascii="Times New Roman" w:hAnsi="Times New Roman" w:cs="Times New Roman"/>
          <w:sz w:val="24"/>
          <w:szCs w:val="24"/>
        </w:rPr>
        <w:t xml:space="preserve"> ucznia z orzeczeniem o potrzebie kształcenia specjalnego</w:t>
      </w:r>
      <w:r w:rsidRPr="00F434B8">
        <w:rPr>
          <w:rFonts w:ascii="Times New Roman" w:hAnsi="Times New Roman" w:cs="Times New Roman"/>
          <w:sz w:val="24"/>
          <w:szCs w:val="24"/>
        </w:rPr>
        <w:t xml:space="preserve"> lub ucznia z wadą słuchu, </w:t>
      </w:r>
      <w:r w:rsidR="00211A4B" w:rsidRPr="00F434B8">
        <w:rPr>
          <w:rFonts w:ascii="Times New Roman" w:hAnsi="Times New Roman" w:cs="Times New Roman"/>
          <w:sz w:val="24"/>
          <w:szCs w:val="24"/>
        </w:rPr>
        <w:t xml:space="preserve">opinią o </w:t>
      </w:r>
      <w:r w:rsidRPr="00F434B8">
        <w:rPr>
          <w:rFonts w:ascii="Times New Roman" w:hAnsi="Times New Roman" w:cs="Times New Roman"/>
          <w:sz w:val="24"/>
          <w:szCs w:val="24"/>
        </w:rPr>
        <w:t>głębo</w:t>
      </w:r>
      <w:r w:rsidR="00211A4B" w:rsidRPr="00F434B8">
        <w:rPr>
          <w:rFonts w:ascii="Times New Roman" w:hAnsi="Times New Roman" w:cs="Times New Roman"/>
          <w:sz w:val="24"/>
          <w:szCs w:val="24"/>
        </w:rPr>
        <w:t>kiej dysleksji rozwojowej</w:t>
      </w:r>
      <w:r w:rsidRPr="00F434B8">
        <w:rPr>
          <w:rFonts w:ascii="Times New Roman" w:hAnsi="Times New Roman" w:cs="Times New Roman"/>
          <w:sz w:val="24"/>
          <w:szCs w:val="24"/>
        </w:rPr>
        <w:t xml:space="preserve">, z afazją, z niepełnosprawnościami sprzężonymi, w tym z zespołem Aspergera, </w:t>
      </w:r>
      <w:r w:rsidR="00C35E1B" w:rsidRPr="00F434B8">
        <w:rPr>
          <w:rFonts w:ascii="Times New Roman" w:hAnsi="Times New Roman" w:cs="Times New Roman"/>
          <w:sz w:val="24"/>
          <w:szCs w:val="24"/>
        </w:rPr>
        <w:t xml:space="preserve">z nauki drugiego języka obcego </w:t>
      </w:r>
      <w:r w:rsidRPr="00F434B8">
        <w:rPr>
          <w:rFonts w:ascii="Times New Roman" w:hAnsi="Times New Roman" w:cs="Times New Roman"/>
          <w:sz w:val="24"/>
          <w:szCs w:val="24"/>
        </w:rPr>
        <w:t>do końca etapu edukacyjnego, na podstawie orzeczenia</w:t>
      </w:r>
      <w:r w:rsidR="00211A4B" w:rsidRPr="00F434B8">
        <w:rPr>
          <w:rFonts w:ascii="Times New Roman" w:hAnsi="Times New Roman" w:cs="Times New Roman"/>
          <w:sz w:val="24"/>
          <w:szCs w:val="24"/>
        </w:rPr>
        <w:t xml:space="preserve"> lub opinii</w:t>
      </w:r>
      <w:r w:rsidRPr="00F434B8">
        <w:rPr>
          <w:rFonts w:ascii="Times New Roman" w:hAnsi="Times New Roman" w:cs="Times New Roman"/>
          <w:sz w:val="24"/>
          <w:szCs w:val="24"/>
        </w:rPr>
        <w:t>, z kt</w:t>
      </w:r>
      <w:r w:rsidR="00211A4B" w:rsidRPr="00F434B8">
        <w:rPr>
          <w:rFonts w:ascii="Times New Roman" w:hAnsi="Times New Roman" w:cs="Times New Roman"/>
          <w:sz w:val="24"/>
          <w:szCs w:val="24"/>
        </w:rPr>
        <w:t xml:space="preserve">órych </w:t>
      </w:r>
      <w:r w:rsidR="00AE4D6E" w:rsidRPr="00F434B8">
        <w:rPr>
          <w:rFonts w:ascii="Times New Roman" w:hAnsi="Times New Roman" w:cs="Times New Roman"/>
          <w:sz w:val="24"/>
          <w:szCs w:val="24"/>
        </w:rPr>
        <w:t xml:space="preserve">wynika potrzeba </w:t>
      </w:r>
      <w:r w:rsidR="002B6E6A" w:rsidRPr="00F434B8">
        <w:rPr>
          <w:rFonts w:ascii="Times New Roman" w:hAnsi="Times New Roman" w:cs="Times New Roman"/>
          <w:sz w:val="24"/>
          <w:szCs w:val="24"/>
        </w:rPr>
        <w:t>zwolnienia</w:t>
      </w:r>
      <w:r w:rsidRPr="00F434B8">
        <w:rPr>
          <w:rFonts w:ascii="Times New Roman" w:hAnsi="Times New Roman" w:cs="Times New Roman"/>
          <w:sz w:val="24"/>
          <w:szCs w:val="24"/>
        </w:rPr>
        <w:t xml:space="preserve"> z nauki drugiego języka;</w:t>
      </w:r>
      <w:r w:rsidR="00C35E1B" w:rsidRPr="00F434B8">
        <w:rPr>
          <w:rFonts w:ascii="Times New Roman" w:hAnsi="Times New Roman" w:cs="Times New Roman"/>
          <w:sz w:val="24"/>
          <w:szCs w:val="24"/>
        </w:rPr>
        <w:t xml:space="preserve"> </w:t>
      </w:r>
    </w:p>
    <w:p w:rsidR="00A434BD" w:rsidRPr="00F434B8" w:rsidRDefault="00A434BD" w:rsidP="00632F3D">
      <w:pPr>
        <w:widowControl w:val="0"/>
        <w:numPr>
          <w:ilvl w:val="0"/>
          <w:numId w:val="26"/>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wstrzymania wykonania uchwały Rady Pedagogicznej o ile stwierdzi, że jest ona sprzeczna z przepisami prawa. O tym fakcie Dyrektor zawiadamia niezwłocznie organ prowadzący szkołę oraz organ sprawujący nadzór pedagogiczny w celu rozstrzygnięcia wstrzymania wykonania uchwały;</w:t>
      </w:r>
    </w:p>
    <w:p w:rsidR="00A434BD" w:rsidRPr="00F434B8" w:rsidRDefault="00A434BD" w:rsidP="00632F3D">
      <w:pPr>
        <w:widowControl w:val="0"/>
        <w:numPr>
          <w:ilvl w:val="0"/>
          <w:numId w:val="26"/>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tworzenia zespołów wychowawczych, przedmiotowych lub innych problemowo- zadaniowych.</w:t>
      </w:r>
    </w:p>
    <w:p w:rsidR="00A434BD" w:rsidRPr="00F434B8" w:rsidRDefault="00A434BD" w:rsidP="00632F3D">
      <w:pPr>
        <w:widowControl w:val="0"/>
        <w:numPr>
          <w:ilvl w:val="0"/>
          <w:numId w:val="25"/>
        </w:numPr>
        <w:tabs>
          <w:tab w:val="left" w:pos="803"/>
        </w:tabs>
        <w:autoSpaceDE w:val="0"/>
        <w:autoSpaceDN w:val="0"/>
        <w:spacing w:before="182" w:after="0" w:line="360" w:lineRule="auto"/>
        <w:ind w:left="426"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Dyrektor wykonuje inne zadania wynikające z przepisów prawa oświatowego oraz Statutu.</w:t>
      </w:r>
    </w:p>
    <w:p w:rsidR="00A434BD" w:rsidRPr="00F434B8" w:rsidRDefault="00A434BD" w:rsidP="00632F3D">
      <w:pPr>
        <w:widowControl w:val="0"/>
        <w:numPr>
          <w:ilvl w:val="0"/>
          <w:numId w:val="25"/>
        </w:numPr>
        <w:tabs>
          <w:tab w:val="left" w:pos="426"/>
        </w:tabs>
        <w:autoSpaceDE w:val="0"/>
        <w:autoSpaceDN w:val="0"/>
        <w:spacing w:before="185" w:after="0" w:line="360" w:lineRule="auto"/>
        <w:ind w:left="0" w:firstLine="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pacing w:val="-3"/>
          <w:sz w:val="24"/>
          <w:szCs w:val="24"/>
          <w:lang w:eastAsia="pl-PL"/>
        </w:rPr>
        <w:t xml:space="preserve">Tryb </w:t>
      </w:r>
      <w:r w:rsidRPr="00F434B8">
        <w:rPr>
          <w:rFonts w:ascii="Times New Roman" w:eastAsia="Times New Roman" w:hAnsi="Times New Roman" w:cs="Times New Roman"/>
          <w:sz w:val="24"/>
          <w:szCs w:val="24"/>
          <w:lang w:eastAsia="pl-PL"/>
        </w:rPr>
        <w:t>powoływania i odwoływania Dyrektora określa Ustawa.</w:t>
      </w:r>
    </w:p>
    <w:p w:rsidR="00A434BD" w:rsidRPr="00F434B8" w:rsidRDefault="00A434BD" w:rsidP="00632F3D">
      <w:pPr>
        <w:widowControl w:val="0"/>
        <w:numPr>
          <w:ilvl w:val="0"/>
          <w:numId w:val="25"/>
        </w:numPr>
        <w:tabs>
          <w:tab w:val="left" w:pos="426"/>
        </w:tabs>
        <w:autoSpaceDE w:val="0"/>
        <w:autoSpaceDN w:val="0"/>
        <w:spacing w:before="1" w:after="0" w:line="360" w:lineRule="auto"/>
        <w:ind w:left="0" w:firstLine="0"/>
        <w:jc w:val="both"/>
        <w:rPr>
          <w:rFonts w:ascii="Times New Roman" w:eastAsia="Times New Roman" w:hAnsi="Times New Roman" w:cs="Times New Roman"/>
          <w:lang w:eastAsia="pl-PL"/>
        </w:rPr>
      </w:pPr>
      <w:r w:rsidRPr="00F434B8">
        <w:rPr>
          <w:rFonts w:ascii="Times New Roman" w:eastAsia="Times New Roman" w:hAnsi="Times New Roman" w:cs="Times New Roman"/>
          <w:sz w:val="24"/>
          <w:szCs w:val="24"/>
          <w:lang w:eastAsia="pl-PL"/>
        </w:rPr>
        <w:t>Podczas nieobecności w pracy Dyrektora uprawnienia i obowiązki Dyrektora przejmuje wyznaczony wicedyrektor. W przypadku nieobecności wicedyrektora jego obowiązki przejmuje Dyrekto</w:t>
      </w:r>
      <w:r w:rsidR="00A8534D" w:rsidRPr="00F434B8">
        <w:rPr>
          <w:rFonts w:ascii="Times New Roman" w:eastAsia="Times New Roman" w:hAnsi="Times New Roman" w:cs="Times New Roman"/>
          <w:sz w:val="24"/>
          <w:szCs w:val="24"/>
          <w:lang w:eastAsia="pl-PL"/>
        </w:rPr>
        <w:t>r</w:t>
      </w:r>
      <w:r w:rsidRPr="00F434B8">
        <w:rPr>
          <w:rFonts w:ascii="Times New Roman" w:eastAsia="Times New Roman" w:hAnsi="Times New Roman" w:cs="Times New Roman"/>
          <w:sz w:val="24"/>
          <w:szCs w:val="24"/>
          <w:lang w:eastAsia="pl-PL"/>
        </w:rPr>
        <w:t xml:space="preserve"> lub osoba przez niego wyznaczona. W przypadku nieobecności Dyrektora                                                 i Wicedyrektora decyzje związane z prawidłowym przebiegiem zajęć podejmuje wyznaczony przez Dyrektora nauczyciel.</w:t>
      </w:r>
    </w:p>
    <w:p w:rsidR="00A434BD" w:rsidRPr="00F434B8" w:rsidRDefault="00A434BD" w:rsidP="00632F3D">
      <w:pPr>
        <w:widowControl w:val="0"/>
        <w:tabs>
          <w:tab w:val="left" w:pos="426"/>
        </w:tabs>
        <w:autoSpaceDE w:val="0"/>
        <w:autoSpaceDN w:val="0"/>
        <w:spacing w:before="1" w:after="0" w:line="360" w:lineRule="auto"/>
        <w:jc w:val="both"/>
        <w:rPr>
          <w:rFonts w:ascii="Times New Roman" w:eastAsia="Times New Roman" w:hAnsi="Times New Roman" w:cs="Times New Roman"/>
          <w:lang w:eastAsia="pl-PL"/>
        </w:rPr>
      </w:pP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lastRenderedPageBreak/>
        <w:t xml:space="preserve">§ 22.1. </w:t>
      </w:r>
      <w:r w:rsidRPr="00F434B8">
        <w:rPr>
          <w:rFonts w:ascii="Times New Roman" w:eastAsia="Times New Roman" w:hAnsi="Times New Roman" w:cs="Times New Roman"/>
          <w:sz w:val="24"/>
          <w:szCs w:val="24"/>
          <w:lang w:eastAsia="pl-PL"/>
        </w:rPr>
        <w:t>Rada Pedagogiczna jest kolegialnym organem Zespołu realizującym zadania dydaktyczne, wychowawcze i opiekuńcze wynikające z przepisów prawa, Statutu oraz regulaminów wewnątrzszkolnych.</w:t>
      </w:r>
    </w:p>
    <w:p w:rsidR="00A434BD" w:rsidRPr="00F434B8" w:rsidRDefault="00A434BD" w:rsidP="00632F3D">
      <w:pPr>
        <w:widowControl w:val="0"/>
        <w:numPr>
          <w:ilvl w:val="0"/>
          <w:numId w:val="24"/>
        </w:numPr>
        <w:tabs>
          <w:tab w:val="left" w:pos="803"/>
        </w:tabs>
        <w:autoSpaceDE w:val="0"/>
        <w:autoSpaceDN w:val="0"/>
        <w:spacing w:before="185"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skład Rady Pedagogicznej wchodzą:</w:t>
      </w:r>
    </w:p>
    <w:p w:rsidR="00A434BD" w:rsidRPr="00F434B8" w:rsidRDefault="00A434BD" w:rsidP="00632F3D">
      <w:pPr>
        <w:widowControl w:val="0"/>
        <w:numPr>
          <w:ilvl w:val="1"/>
          <w:numId w:val="24"/>
        </w:numPr>
        <w:tabs>
          <w:tab w:val="left" w:pos="1086"/>
        </w:tabs>
        <w:autoSpaceDE w:val="0"/>
        <w:autoSpaceDN w:val="0"/>
        <w:spacing w:before="182" w:after="0" w:line="360" w:lineRule="auto"/>
        <w:ind w:left="709"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Dyrektor, jako jej przewodniczący;</w:t>
      </w:r>
    </w:p>
    <w:p w:rsidR="00A434BD" w:rsidRPr="00F434B8" w:rsidRDefault="00A434BD" w:rsidP="00632F3D">
      <w:pPr>
        <w:widowControl w:val="0"/>
        <w:numPr>
          <w:ilvl w:val="1"/>
          <w:numId w:val="24"/>
        </w:numPr>
        <w:tabs>
          <w:tab w:val="left" w:pos="1086"/>
        </w:tabs>
        <w:autoSpaceDE w:val="0"/>
        <w:autoSpaceDN w:val="0"/>
        <w:spacing w:after="0" w:line="360" w:lineRule="auto"/>
        <w:ind w:left="709"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wszyscy nauczyciele zatrudnieni w Zespole, jako jej członkowie.</w:t>
      </w:r>
    </w:p>
    <w:p w:rsidR="00A434BD" w:rsidRPr="00F434B8" w:rsidRDefault="00A434BD" w:rsidP="00632F3D">
      <w:pPr>
        <w:widowControl w:val="0"/>
        <w:numPr>
          <w:ilvl w:val="0"/>
          <w:numId w:val="24"/>
        </w:numPr>
        <w:tabs>
          <w:tab w:val="left" w:pos="803"/>
          <w:tab w:val="left" w:pos="8789"/>
        </w:tabs>
        <w:autoSpaceDE w:val="0"/>
        <w:autoSpaceDN w:val="0"/>
        <w:spacing w:before="185"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zebraniach Rady Pedagogicznej mogą brać udział z głosem doradczym osoby zaproszone przez jej przewodniczącego, za zgodą lub na wniosek Rady Pedagogicznej.</w:t>
      </w:r>
    </w:p>
    <w:p w:rsidR="00A434BD" w:rsidRPr="00F434B8" w:rsidRDefault="00A434BD" w:rsidP="00632F3D">
      <w:pPr>
        <w:widowControl w:val="0"/>
        <w:tabs>
          <w:tab w:val="left" w:pos="8789"/>
        </w:tabs>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23. </w:t>
      </w:r>
      <w:r w:rsidRPr="00F434B8">
        <w:rPr>
          <w:rFonts w:ascii="Times New Roman" w:eastAsia="Times New Roman" w:hAnsi="Times New Roman" w:cs="Times New Roman"/>
          <w:sz w:val="24"/>
          <w:szCs w:val="24"/>
          <w:lang w:eastAsia="pl-PL"/>
        </w:rPr>
        <w:t>Podstawowe zadania Rady Pedagogicznej to:</w:t>
      </w:r>
    </w:p>
    <w:p w:rsidR="00A434BD" w:rsidRPr="00F434B8" w:rsidRDefault="005D6689" w:rsidP="00632F3D">
      <w:pPr>
        <w:widowControl w:val="0"/>
        <w:numPr>
          <w:ilvl w:val="1"/>
          <w:numId w:val="24"/>
        </w:numPr>
        <w:tabs>
          <w:tab w:val="left" w:pos="1086"/>
          <w:tab w:val="left" w:pos="2218"/>
          <w:tab w:val="left" w:pos="2501"/>
          <w:tab w:val="left" w:pos="3357"/>
          <w:tab w:val="left" w:pos="4839"/>
          <w:tab w:val="left" w:pos="5947"/>
          <w:tab w:val="left" w:pos="7125"/>
          <w:tab w:val="left" w:pos="7408"/>
          <w:tab w:val="left" w:pos="8789"/>
          <w:tab w:val="left" w:pos="8835"/>
        </w:tabs>
        <w:autoSpaceDE w:val="0"/>
        <w:autoSpaceDN w:val="0"/>
        <w:spacing w:before="183"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w:t>
      </w:r>
      <w:r w:rsidR="00A434BD" w:rsidRPr="00F434B8">
        <w:rPr>
          <w:rFonts w:ascii="Times New Roman" w:eastAsia="Times New Roman" w:hAnsi="Times New Roman" w:cs="Times New Roman"/>
          <w:sz w:val="24"/>
          <w:szCs w:val="24"/>
          <w:lang w:eastAsia="pl-PL"/>
        </w:rPr>
        <w:t>kresowe i roczne analizowanie wyników nauczania i wychowania</w:t>
      </w:r>
      <w:r w:rsidR="00A434BD" w:rsidRPr="00F434B8">
        <w:rPr>
          <w:rFonts w:ascii="Times New Roman" w:eastAsia="Times New Roman" w:hAnsi="Times New Roman" w:cs="Times New Roman"/>
          <w:sz w:val="24"/>
          <w:szCs w:val="24"/>
          <w:lang w:eastAsia="pl-PL"/>
        </w:rPr>
        <w:tab/>
        <w:t>oraz organizacyjnych              i materialnych warunków pracy Zespołu;</w:t>
      </w:r>
    </w:p>
    <w:p w:rsidR="00A434BD" w:rsidRPr="00F434B8" w:rsidRDefault="00A434BD" w:rsidP="00632F3D">
      <w:pPr>
        <w:widowControl w:val="0"/>
        <w:numPr>
          <w:ilvl w:val="1"/>
          <w:numId w:val="24"/>
        </w:numPr>
        <w:tabs>
          <w:tab w:val="left" w:pos="1086"/>
          <w:tab w:val="left" w:pos="8789"/>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organizowanie wewnątrzszkolnego samokształcenia i upowszechnianie nowatorstwa pedagogicznego;</w:t>
      </w:r>
    </w:p>
    <w:p w:rsidR="00A434BD" w:rsidRPr="00F434B8" w:rsidRDefault="00A434BD" w:rsidP="00632F3D">
      <w:pPr>
        <w:widowControl w:val="0"/>
        <w:numPr>
          <w:ilvl w:val="1"/>
          <w:numId w:val="24"/>
        </w:numPr>
        <w:tabs>
          <w:tab w:val="left" w:pos="1086"/>
          <w:tab w:val="left" w:pos="8789"/>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współpraca z rodzicami uczniów.</w:t>
      </w:r>
    </w:p>
    <w:p w:rsidR="00A434BD" w:rsidRPr="00F434B8" w:rsidRDefault="00A434BD" w:rsidP="00632F3D">
      <w:pPr>
        <w:widowControl w:val="0"/>
        <w:tabs>
          <w:tab w:val="left" w:pos="8789"/>
        </w:tabs>
        <w:autoSpaceDE w:val="0"/>
        <w:autoSpaceDN w:val="0"/>
        <w:spacing w:before="184"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24. </w:t>
      </w:r>
      <w:r w:rsidRPr="00F434B8">
        <w:rPr>
          <w:rFonts w:ascii="Times New Roman" w:eastAsia="Times New Roman" w:hAnsi="Times New Roman" w:cs="Times New Roman"/>
          <w:sz w:val="24"/>
          <w:szCs w:val="24"/>
          <w:lang w:eastAsia="pl-PL"/>
        </w:rPr>
        <w:t>Do kompetencji stanowiących Rady Pedagogicznej w szczególności należy:</w:t>
      </w:r>
    </w:p>
    <w:p w:rsidR="00A434BD" w:rsidRPr="00F434B8" w:rsidRDefault="00A434BD" w:rsidP="00632F3D">
      <w:pPr>
        <w:widowControl w:val="0"/>
        <w:tabs>
          <w:tab w:val="left" w:pos="8789"/>
        </w:tabs>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numPr>
          <w:ilvl w:val="0"/>
          <w:numId w:val="23"/>
        </w:numPr>
        <w:tabs>
          <w:tab w:val="left" w:pos="1050"/>
          <w:tab w:val="left" w:pos="8789"/>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uchwalanie Statutu Zespołu i jego zmian;</w:t>
      </w:r>
    </w:p>
    <w:p w:rsidR="00A434BD" w:rsidRPr="00F434B8" w:rsidRDefault="00A434BD" w:rsidP="00632F3D">
      <w:pPr>
        <w:widowControl w:val="0"/>
        <w:numPr>
          <w:ilvl w:val="0"/>
          <w:numId w:val="23"/>
        </w:numPr>
        <w:tabs>
          <w:tab w:val="left" w:pos="1050"/>
          <w:tab w:val="left" w:pos="8789"/>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podejmowanie uchwał w sprawie zatwierdzania planów pracy Zespołu;</w:t>
      </w:r>
    </w:p>
    <w:p w:rsidR="00A434BD" w:rsidRPr="00F434B8" w:rsidRDefault="00A434BD" w:rsidP="00632F3D">
      <w:pPr>
        <w:widowControl w:val="0"/>
        <w:numPr>
          <w:ilvl w:val="0"/>
          <w:numId w:val="23"/>
        </w:numPr>
        <w:tabs>
          <w:tab w:val="left" w:pos="1050"/>
          <w:tab w:val="left" w:pos="8789"/>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podejmowanie uchwał w sprawie zatwierdzenia wyników klasyfikacji i promocji uczniów;</w:t>
      </w:r>
    </w:p>
    <w:p w:rsidR="00A434BD" w:rsidRPr="00F434B8" w:rsidRDefault="00A434BD" w:rsidP="00632F3D">
      <w:pPr>
        <w:widowControl w:val="0"/>
        <w:numPr>
          <w:ilvl w:val="0"/>
          <w:numId w:val="23"/>
        </w:numPr>
        <w:tabs>
          <w:tab w:val="left" w:pos="1050"/>
          <w:tab w:val="left" w:pos="8789"/>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podejmowanie  uchwał  w  sprawie  innowacji  i  eksperymentów   pedagogicznych </w:t>
      </w:r>
      <w:r w:rsidRPr="00F434B8">
        <w:rPr>
          <w:rFonts w:ascii="Times New Roman" w:eastAsia="Times New Roman" w:hAnsi="Times New Roman" w:cs="Times New Roman"/>
          <w:sz w:val="24"/>
          <w:szCs w:val="24"/>
          <w:lang w:eastAsia="pl-PL"/>
        </w:rPr>
        <w:br/>
        <w:t>w Zespole, zaopiniowanych przez Radę Rodziców;</w:t>
      </w:r>
    </w:p>
    <w:p w:rsidR="00A434BD" w:rsidRPr="00F434B8" w:rsidRDefault="00A434BD" w:rsidP="00632F3D">
      <w:pPr>
        <w:widowControl w:val="0"/>
        <w:numPr>
          <w:ilvl w:val="0"/>
          <w:numId w:val="23"/>
        </w:numPr>
        <w:tabs>
          <w:tab w:val="left" w:pos="1050"/>
          <w:tab w:val="left" w:pos="8789"/>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podejmowanie uchwał w sprawie organizacji doskonalenia zawodowego nauczycieli Zespołu;</w:t>
      </w:r>
    </w:p>
    <w:p w:rsidR="00A434BD" w:rsidRPr="00F434B8" w:rsidRDefault="00A434BD" w:rsidP="00632F3D">
      <w:pPr>
        <w:widowControl w:val="0"/>
        <w:numPr>
          <w:ilvl w:val="0"/>
          <w:numId w:val="23"/>
        </w:numPr>
        <w:tabs>
          <w:tab w:val="left" w:pos="1050"/>
          <w:tab w:val="left" w:pos="8789"/>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podejmowania uchwał w sprawie skreślenia z listy uczniów;</w:t>
      </w:r>
    </w:p>
    <w:p w:rsidR="00A434BD" w:rsidRPr="00F434B8" w:rsidRDefault="00A434BD" w:rsidP="00632F3D">
      <w:pPr>
        <w:widowControl w:val="0"/>
        <w:numPr>
          <w:ilvl w:val="0"/>
          <w:numId w:val="23"/>
        </w:numPr>
        <w:tabs>
          <w:tab w:val="left" w:pos="1050"/>
          <w:tab w:val="left" w:pos="8789"/>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podejmowanie uchwał w sprawie sposobu wykorzystania wyników nadzoru pedagogicznego, w tym sprawowanego nad szkołą przez organ sprawujący nadzór pedagogiczny, w celu doskonalenia pracy Zespołu;</w:t>
      </w:r>
    </w:p>
    <w:p w:rsidR="00A434BD" w:rsidRPr="00F434B8" w:rsidRDefault="00A434BD" w:rsidP="00632F3D">
      <w:pPr>
        <w:widowControl w:val="0"/>
        <w:numPr>
          <w:ilvl w:val="0"/>
          <w:numId w:val="23"/>
        </w:numPr>
        <w:tabs>
          <w:tab w:val="left" w:pos="1050"/>
          <w:tab w:val="left" w:pos="8789"/>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wyłanianie, w drodze głosowania tajnego, przedstawicieli do powołane</w:t>
      </w:r>
      <w:r w:rsidR="00A14F67" w:rsidRPr="00F434B8">
        <w:rPr>
          <w:rFonts w:ascii="Times New Roman" w:eastAsia="Times New Roman" w:hAnsi="Times New Roman" w:cs="Times New Roman"/>
          <w:sz w:val="24"/>
          <w:szCs w:val="24"/>
          <w:lang w:eastAsia="pl-PL"/>
        </w:rPr>
        <w:t xml:space="preserve">j przez organ prowadzący </w:t>
      </w:r>
      <w:r w:rsidRPr="00F434B8">
        <w:rPr>
          <w:rFonts w:ascii="Times New Roman" w:eastAsia="Times New Roman" w:hAnsi="Times New Roman" w:cs="Times New Roman"/>
          <w:sz w:val="24"/>
          <w:szCs w:val="24"/>
          <w:lang w:eastAsia="pl-PL"/>
        </w:rPr>
        <w:t>komisji konkursowej, która wybiera kandydata na stanowisko Dyrektora;</w:t>
      </w:r>
    </w:p>
    <w:p w:rsidR="00A434BD" w:rsidRPr="00F434B8" w:rsidRDefault="00A434BD" w:rsidP="00632F3D">
      <w:pPr>
        <w:widowControl w:val="0"/>
        <w:numPr>
          <w:ilvl w:val="0"/>
          <w:numId w:val="23"/>
        </w:numPr>
        <w:tabs>
          <w:tab w:val="left" w:pos="1050"/>
        </w:tabs>
        <w:autoSpaceDE w:val="0"/>
        <w:autoSpaceDN w:val="0"/>
        <w:spacing w:before="69" w:after="0" w:line="360" w:lineRule="auto"/>
        <w:ind w:left="567" w:right="11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podejmowanie uchwał w sprawie zatwierdzenia wniosków o przyznanie uczniom stypendium Prezesa Rady Ministrów.</w:t>
      </w:r>
    </w:p>
    <w:p w:rsidR="00A434BD" w:rsidRPr="00F434B8" w:rsidRDefault="00A434BD" w:rsidP="00632F3D">
      <w:pPr>
        <w:widowControl w:val="0"/>
        <w:numPr>
          <w:ilvl w:val="0"/>
          <w:numId w:val="23"/>
        </w:numPr>
        <w:tabs>
          <w:tab w:val="left" w:pos="1050"/>
        </w:tabs>
        <w:autoSpaceDE w:val="0"/>
        <w:autoSpaceDN w:val="0"/>
        <w:spacing w:before="69" w:after="0" w:line="360" w:lineRule="auto"/>
        <w:ind w:left="567" w:right="11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W sytuacji, gdy Rada Pedagogiczna nie podejmie uchwały w sprawie klasyfikacji uczniów o wynikach klasyfikacji rozstrzyga Dyrektor, a w przypadku, gdy Dyrektor Szkoły nie dokonuje rozstrzygnięcia, dokonuje go wyznaczony przez organ prowadzący nauczyciel.</w:t>
      </w:r>
    </w:p>
    <w:p w:rsidR="00A434BD" w:rsidRPr="00F434B8" w:rsidRDefault="00A434BD" w:rsidP="00632F3D">
      <w:pPr>
        <w:widowControl w:val="0"/>
        <w:autoSpaceDE w:val="0"/>
        <w:autoSpaceDN w:val="0"/>
        <w:spacing w:before="183"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25. </w:t>
      </w:r>
      <w:r w:rsidRPr="00F434B8">
        <w:rPr>
          <w:rFonts w:ascii="Times New Roman" w:eastAsia="Times New Roman" w:hAnsi="Times New Roman" w:cs="Times New Roman"/>
          <w:sz w:val="24"/>
          <w:szCs w:val="24"/>
          <w:lang w:eastAsia="pl-PL"/>
        </w:rPr>
        <w:t>Rada Pedagogiczna opiniuje w szczególności:</w:t>
      </w:r>
    </w:p>
    <w:p w:rsidR="00A434BD" w:rsidRPr="00F434B8" w:rsidRDefault="00A434BD" w:rsidP="00D8375E">
      <w:pPr>
        <w:pStyle w:val="Akapitzlist"/>
        <w:numPr>
          <w:ilvl w:val="0"/>
          <w:numId w:val="22"/>
        </w:numPr>
        <w:spacing w:line="360" w:lineRule="auto"/>
        <w:jc w:val="both"/>
        <w:rPr>
          <w:sz w:val="24"/>
          <w:szCs w:val="24"/>
        </w:rPr>
      </w:pPr>
      <w:r w:rsidRPr="00F434B8">
        <w:rPr>
          <w:sz w:val="24"/>
          <w:szCs w:val="24"/>
        </w:rPr>
        <w:t>organizację pracy Zespołu, w tym  zwłaszcza tygodniowy rozkład zaję</w:t>
      </w:r>
      <w:r w:rsidR="00211DED" w:rsidRPr="00F434B8">
        <w:rPr>
          <w:sz w:val="24"/>
          <w:szCs w:val="24"/>
        </w:rPr>
        <w:t xml:space="preserve">ć  lekcyjnych </w:t>
      </w:r>
      <w:r w:rsidR="00211DED" w:rsidRPr="00F434B8">
        <w:rPr>
          <w:sz w:val="24"/>
          <w:szCs w:val="24"/>
        </w:rPr>
        <w:br/>
        <w:t>i pozalekcyjnych oraz w zależności od potrzeb ustala wraz z dyrektorem potrzebę czasowej modyfikacji tygodniowego rozkładu zajęć oraz zakresu treści nauczania wynikających z ramowych planów nauczania w przypadku prowadzenia zajęć                               z wykorzystaniem metod i technik kształcenia na odległość;</w:t>
      </w:r>
    </w:p>
    <w:p w:rsidR="00A434BD" w:rsidRPr="00F434B8" w:rsidRDefault="00A434BD" w:rsidP="00632F3D">
      <w:pPr>
        <w:widowControl w:val="0"/>
        <w:numPr>
          <w:ilvl w:val="0"/>
          <w:numId w:val="2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projekt planu finansowego Zespołu;</w:t>
      </w:r>
    </w:p>
    <w:p w:rsidR="00A434BD" w:rsidRPr="00F434B8" w:rsidRDefault="00A434BD" w:rsidP="00632F3D">
      <w:pPr>
        <w:widowControl w:val="0"/>
        <w:numPr>
          <w:ilvl w:val="0"/>
          <w:numId w:val="22"/>
        </w:numPr>
        <w:tabs>
          <w:tab w:val="left" w:pos="1086"/>
        </w:tabs>
        <w:autoSpaceDE w:val="0"/>
        <w:autoSpaceDN w:val="0"/>
        <w:spacing w:after="0" w:line="360" w:lineRule="auto"/>
        <w:ind w:left="567" w:right="122"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wnioski Dyrektora o przyznanie nauczycielom nagród, odznaczeń i innych wyróżnień;</w:t>
      </w:r>
    </w:p>
    <w:p w:rsidR="00A434BD" w:rsidRPr="00F434B8" w:rsidRDefault="00A434BD" w:rsidP="00632F3D">
      <w:pPr>
        <w:widowControl w:val="0"/>
        <w:numPr>
          <w:ilvl w:val="0"/>
          <w:numId w:val="22"/>
        </w:numPr>
        <w:tabs>
          <w:tab w:val="left" w:pos="1086"/>
        </w:tabs>
        <w:autoSpaceDE w:val="0"/>
        <w:autoSpaceDN w:val="0"/>
        <w:spacing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propozycje Dyrektora w  sprawach przydziału nauczycielom stałych prac i zajęć </w:t>
      </w:r>
      <w:r w:rsidRPr="00F434B8">
        <w:rPr>
          <w:rFonts w:ascii="Times New Roman" w:eastAsia="Times New Roman" w:hAnsi="Times New Roman" w:cs="Times New Roman"/>
          <w:sz w:val="24"/>
          <w:szCs w:val="24"/>
          <w:lang w:eastAsia="pl-PL"/>
        </w:rPr>
        <w:br/>
        <w:t>w ramach wynagrodzenia zasadniczego oraz dodatkowo płatnych zajęć dydaktycznych, wychowawczych i opiekuńczych;</w:t>
      </w:r>
    </w:p>
    <w:p w:rsidR="00A434BD" w:rsidRPr="00F434B8" w:rsidRDefault="00A434BD" w:rsidP="00632F3D">
      <w:pPr>
        <w:widowControl w:val="0"/>
        <w:numPr>
          <w:ilvl w:val="0"/>
          <w:numId w:val="22"/>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kandydatów do powierzenia im funkcji kierowniczych w Zespole;</w:t>
      </w:r>
    </w:p>
    <w:p w:rsidR="00A434BD" w:rsidRPr="00F434B8" w:rsidRDefault="00A434BD" w:rsidP="00632F3D">
      <w:pPr>
        <w:widowControl w:val="0"/>
        <w:numPr>
          <w:ilvl w:val="0"/>
          <w:numId w:val="2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wnioski o udzielenie zgody na indywidualny tok nauki ucznia;</w:t>
      </w:r>
    </w:p>
    <w:p w:rsidR="00A434BD" w:rsidRPr="00F434B8" w:rsidRDefault="00A434BD" w:rsidP="00632F3D">
      <w:pPr>
        <w:widowControl w:val="0"/>
        <w:numPr>
          <w:ilvl w:val="0"/>
          <w:numId w:val="22"/>
        </w:numPr>
        <w:tabs>
          <w:tab w:val="left" w:pos="1086"/>
        </w:tabs>
        <w:autoSpaceDE w:val="0"/>
        <w:autoSpaceDN w:val="0"/>
        <w:spacing w:after="0" w:line="360" w:lineRule="auto"/>
        <w:ind w:left="567" w:right="11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wnioski wychowawców klas oraz innych pracowników szkoły w sprawie przyznawania uczniom nagród i wyróżnień oraz udzielania kar - do skreślenia z listy uczniów włącznie;</w:t>
      </w:r>
    </w:p>
    <w:p w:rsidR="00A434BD" w:rsidRPr="00F434B8" w:rsidRDefault="00A434BD" w:rsidP="00632F3D">
      <w:pPr>
        <w:widowControl w:val="0"/>
        <w:numPr>
          <w:ilvl w:val="0"/>
          <w:numId w:val="22"/>
        </w:numPr>
        <w:tabs>
          <w:tab w:val="left" w:pos="1086"/>
        </w:tabs>
        <w:autoSpaceDE w:val="0"/>
        <w:autoSpaceDN w:val="0"/>
        <w:spacing w:after="0" w:line="360" w:lineRule="auto"/>
        <w:ind w:left="567" w:right="119"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dopuszczenie do użytku w Zespole programu nauczania zaproponowanego przez nauczyciela;</w:t>
      </w:r>
    </w:p>
    <w:p w:rsidR="00A434BD" w:rsidRPr="00F434B8" w:rsidRDefault="00A434BD" w:rsidP="00632F3D">
      <w:pPr>
        <w:widowControl w:val="0"/>
        <w:numPr>
          <w:ilvl w:val="0"/>
          <w:numId w:val="22"/>
        </w:numPr>
        <w:tabs>
          <w:tab w:val="left" w:pos="1086"/>
        </w:tabs>
        <w:autoSpaceDE w:val="0"/>
        <w:autoSpaceDN w:val="0"/>
        <w:spacing w:after="0" w:line="360" w:lineRule="auto"/>
        <w:ind w:left="567" w:right="116"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ustalenie średniej ocen ucznia dla otrzymania stypendium za wyniki w nauce oraz za inne szczególne osiągnięcia;</w:t>
      </w:r>
    </w:p>
    <w:p w:rsidR="00A434BD" w:rsidRPr="00F434B8" w:rsidRDefault="00A434BD" w:rsidP="00632F3D">
      <w:pPr>
        <w:widowControl w:val="0"/>
        <w:numPr>
          <w:ilvl w:val="0"/>
          <w:numId w:val="2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dodatkowe dni wolne w roku szkolnym ustalone przez Dyrektora;</w:t>
      </w:r>
    </w:p>
    <w:p w:rsidR="00A434BD" w:rsidRPr="00F434B8" w:rsidRDefault="00A434BD" w:rsidP="00632F3D">
      <w:pPr>
        <w:widowControl w:val="0"/>
        <w:numPr>
          <w:ilvl w:val="0"/>
          <w:numId w:val="22"/>
        </w:numPr>
        <w:tabs>
          <w:tab w:val="left" w:pos="1086"/>
        </w:tabs>
        <w:autoSpaceDE w:val="0"/>
        <w:autoSpaceDN w:val="0"/>
        <w:spacing w:after="0" w:line="360" w:lineRule="auto"/>
        <w:ind w:left="567" w:right="11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sposób ustalania przez Radę Pedagogiczną opinii uzależniony jest od zagadnienia</w:t>
      </w:r>
      <w:r w:rsidRPr="00F434B8">
        <w:rPr>
          <w:rFonts w:ascii="Times New Roman" w:eastAsia="Times New Roman" w:hAnsi="Times New Roman" w:cs="Times New Roman"/>
          <w:sz w:val="24"/>
          <w:szCs w:val="24"/>
          <w:lang w:eastAsia="pl-PL"/>
        </w:rPr>
        <w:br/>
        <w:t>i może odbywać się w drodze konsensusu, przez aklamację lub głosowania nad treścią.</w:t>
      </w:r>
    </w:p>
    <w:p w:rsidR="00A434BD" w:rsidRPr="00F434B8" w:rsidRDefault="00A434BD"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26. </w:t>
      </w:r>
      <w:r w:rsidRPr="00F434B8">
        <w:rPr>
          <w:rFonts w:ascii="Times New Roman" w:eastAsia="Times New Roman" w:hAnsi="Times New Roman" w:cs="Times New Roman"/>
          <w:sz w:val="24"/>
          <w:szCs w:val="24"/>
          <w:lang w:eastAsia="pl-PL"/>
        </w:rPr>
        <w:t>Rada Pedagogiczna działa zgodnie z uchwalonym przez nią regulaminem.</w:t>
      </w:r>
    </w:p>
    <w:p w:rsidR="00A434BD" w:rsidRPr="00F434B8" w:rsidRDefault="00A434BD"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27. </w:t>
      </w:r>
      <w:r w:rsidRPr="00F434B8">
        <w:rPr>
          <w:rFonts w:ascii="Times New Roman" w:eastAsia="Times New Roman" w:hAnsi="Times New Roman" w:cs="Times New Roman"/>
          <w:sz w:val="24"/>
          <w:szCs w:val="24"/>
          <w:lang w:eastAsia="pl-PL"/>
        </w:rPr>
        <w:t>Przewodniczący Rady Pedagogicznej jest zobowiązany do:</w:t>
      </w:r>
    </w:p>
    <w:p w:rsidR="00A434BD" w:rsidRPr="00F434B8" w:rsidRDefault="00A434BD" w:rsidP="00632F3D">
      <w:pPr>
        <w:widowControl w:val="0"/>
        <w:numPr>
          <w:ilvl w:val="0"/>
          <w:numId w:val="21"/>
        </w:numPr>
        <w:tabs>
          <w:tab w:val="left" w:pos="1050"/>
        </w:tabs>
        <w:autoSpaceDE w:val="0"/>
        <w:autoSpaceDN w:val="0"/>
        <w:spacing w:before="183" w:after="0" w:line="360" w:lineRule="auto"/>
        <w:ind w:left="709" w:hanging="56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zawiadomienia wszystkich jej członków o terminie i porządku zebrania;</w:t>
      </w:r>
    </w:p>
    <w:p w:rsidR="00A434BD" w:rsidRPr="00F434B8" w:rsidRDefault="00A434BD" w:rsidP="00632F3D">
      <w:pPr>
        <w:widowControl w:val="0"/>
        <w:numPr>
          <w:ilvl w:val="0"/>
          <w:numId w:val="21"/>
        </w:numPr>
        <w:tabs>
          <w:tab w:val="left" w:pos="1050"/>
        </w:tabs>
        <w:autoSpaceDE w:val="0"/>
        <w:autoSpaceDN w:val="0"/>
        <w:spacing w:after="0" w:line="360" w:lineRule="auto"/>
        <w:ind w:left="709" w:hanging="56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realizacji uchwał Rady Pedagogicznej;</w:t>
      </w:r>
    </w:p>
    <w:p w:rsidR="00A434BD" w:rsidRPr="00F434B8" w:rsidRDefault="00A434BD" w:rsidP="00632F3D">
      <w:pPr>
        <w:widowControl w:val="0"/>
        <w:numPr>
          <w:ilvl w:val="0"/>
          <w:numId w:val="21"/>
        </w:numPr>
        <w:tabs>
          <w:tab w:val="left" w:pos="1050"/>
        </w:tabs>
        <w:autoSpaceDE w:val="0"/>
        <w:autoSpaceDN w:val="0"/>
        <w:spacing w:after="0" w:line="360" w:lineRule="auto"/>
        <w:ind w:left="709" w:hanging="56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wstrzymania wykonania uchwał niezgodnych z przepisami prawa;</w:t>
      </w:r>
    </w:p>
    <w:p w:rsidR="00A434BD" w:rsidRPr="00F434B8" w:rsidRDefault="00A434BD" w:rsidP="00632F3D">
      <w:pPr>
        <w:widowControl w:val="0"/>
        <w:numPr>
          <w:ilvl w:val="0"/>
          <w:numId w:val="21"/>
        </w:numPr>
        <w:tabs>
          <w:tab w:val="left" w:pos="1050"/>
        </w:tabs>
        <w:autoSpaceDE w:val="0"/>
        <w:autoSpaceDN w:val="0"/>
        <w:spacing w:after="0" w:line="360" w:lineRule="auto"/>
        <w:ind w:left="709" w:right="120" w:hanging="56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zapoznawania członków Rady Pedagogicznej z obowiązującymi przepisami prawa oraz omawiania trybu i form ich realizacji;</w:t>
      </w:r>
    </w:p>
    <w:p w:rsidR="00A434BD" w:rsidRPr="00F434B8" w:rsidRDefault="00A434BD" w:rsidP="00632F3D">
      <w:pPr>
        <w:widowControl w:val="0"/>
        <w:numPr>
          <w:ilvl w:val="0"/>
          <w:numId w:val="21"/>
        </w:numPr>
        <w:tabs>
          <w:tab w:val="left" w:pos="1050"/>
        </w:tabs>
        <w:autoSpaceDE w:val="0"/>
        <w:autoSpaceDN w:val="0"/>
        <w:spacing w:after="0" w:line="360" w:lineRule="auto"/>
        <w:ind w:left="709" w:right="114" w:hanging="56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tworzenia atmosfery życzliwości i zgodnego współdziałania wszystkich członków Rady Pedagogicznej.</w:t>
      </w:r>
    </w:p>
    <w:p w:rsidR="00C63212" w:rsidRPr="00F434B8" w:rsidRDefault="00C63212" w:rsidP="00632F3D">
      <w:pPr>
        <w:widowControl w:val="0"/>
        <w:numPr>
          <w:ilvl w:val="0"/>
          <w:numId w:val="21"/>
        </w:numPr>
        <w:tabs>
          <w:tab w:val="left" w:pos="1050"/>
        </w:tabs>
        <w:autoSpaceDE w:val="0"/>
        <w:autoSpaceDN w:val="0"/>
        <w:spacing w:after="0" w:line="360" w:lineRule="auto"/>
        <w:ind w:left="709" w:right="114" w:hanging="56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określenia sposobu głosowania w czasie zdalnych Rad Pedagogicznych, które odbywają się w okresie czasowego ograniczenia funkcjonowania szkoły.</w:t>
      </w:r>
    </w:p>
    <w:p w:rsidR="00C63212" w:rsidRPr="00F434B8" w:rsidRDefault="00C63212" w:rsidP="00C63212">
      <w:pPr>
        <w:widowControl w:val="0"/>
        <w:tabs>
          <w:tab w:val="left" w:pos="1050"/>
        </w:tabs>
        <w:autoSpaceDE w:val="0"/>
        <w:autoSpaceDN w:val="0"/>
        <w:spacing w:after="0" w:line="360" w:lineRule="auto"/>
        <w:ind w:left="142" w:right="114"/>
        <w:jc w:val="both"/>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28. </w:t>
      </w:r>
      <w:r w:rsidRPr="00F434B8">
        <w:rPr>
          <w:rFonts w:ascii="Times New Roman" w:eastAsia="Times New Roman" w:hAnsi="Times New Roman" w:cs="Times New Roman"/>
          <w:sz w:val="24"/>
          <w:szCs w:val="24"/>
          <w:lang w:eastAsia="pl-PL"/>
        </w:rPr>
        <w:t>Członek Rady Pedagogicznej jest zobowiązany do:</w:t>
      </w:r>
    </w:p>
    <w:p w:rsidR="00A434BD" w:rsidRPr="00F434B8" w:rsidRDefault="00A434BD" w:rsidP="00632F3D">
      <w:pPr>
        <w:widowControl w:val="0"/>
        <w:numPr>
          <w:ilvl w:val="0"/>
          <w:numId w:val="20"/>
        </w:numPr>
        <w:tabs>
          <w:tab w:val="left" w:pos="1050"/>
        </w:tabs>
        <w:autoSpaceDE w:val="0"/>
        <w:autoSpaceDN w:val="0"/>
        <w:spacing w:before="183"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czynnego uczestnictwa we wszystkich zebraniach i pracach Rady Pedagogicznej;</w:t>
      </w:r>
    </w:p>
    <w:p w:rsidR="00A434BD" w:rsidRPr="00F434B8" w:rsidRDefault="00A434BD" w:rsidP="00632F3D">
      <w:pPr>
        <w:widowControl w:val="0"/>
        <w:numPr>
          <w:ilvl w:val="0"/>
          <w:numId w:val="20"/>
        </w:numPr>
        <w:tabs>
          <w:tab w:val="left" w:pos="1050"/>
        </w:tabs>
        <w:autoSpaceDE w:val="0"/>
        <w:autoSpaceDN w:val="0"/>
        <w:spacing w:after="0" w:line="360" w:lineRule="auto"/>
        <w:ind w:left="567" w:right="11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realizowania uchwał Rady Pedagogicznej także </w:t>
      </w:r>
      <w:r w:rsidRPr="00F434B8">
        <w:rPr>
          <w:rFonts w:ascii="Times New Roman" w:eastAsia="Times New Roman" w:hAnsi="Times New Roman" w:cs="Times New Roman"/>
          <w:spacing w:val="-4"/>
          <w:sz w:val="24"/>
          <w:szCs w:val="24"/>
          <w:lang w:eastAsia="pl-PL"/>
        </w:rPr>
        <w:t xml:space="preserve">wtedy, </w:t>
      </w:r>
      <w:r w:rsidRPr="00F434B8">
        <w:rPr>
          <w:rFonts w:ascii="Times New Roman" w:eastAsia="Times New Roman" w:hAnsi="Times New Roman" w:cs="Times New Roman"/>
          <w:sz w:val="24"/>
          <w:szCs w:val="24"/>
          <w:lang w:eastAsia="pl-PL"/>
        </w:rPr>
        <w:t>kiedy zgłosił do nich swoje zastrzeżenia;</w:t>
      </w:r>
    </w:p>
    <w:p w:rsidR="00A434BD" w:rsidRPr="00F434B8" w:rsidRDefault="00A434BD" w:rsidP="00632F3D">
      <w:pPr>
        <w:widowControl w:val="0"/>
        <w:numPr>
          <w:ilvl w:val="0"/>
          <w:numId w:val="20"/>
        </w:numPr>
        <w:tabs>
          <w:tab w:val="left" w:pos="1050"/>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składania przed Radą Pedagogiczną sprawozdań z wykonania przydzielonych zadań;</w:t>
      </w:r>
    </w:p>
    <w:p w:rsidR="00A434BD" w:rsidRPr="00F434B8" w:rsidRDefault="00A434BD" w:rsidP="00632F3D">
      <w:pPr>
        <w:widowControl w:val="0"/>
        <w:numPr>
          <w:ilvl w:val="0"/>
          <w:numId w:val="20"/>
        </w:numPr>
        <w:tabs>
          <w:tab w:val="left" w:pos="1050"/>
        </w:tabs>
        <w:autoSpaceDE w:val="0"/>
        <w:autoSpaceDN w:val="0"/>
        <w:spacing w:after="0" w:line="360" w:lineRule="auto"/>
        <w:ind w:left="567" w:right="12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przestrzegania postanowień Statutu i regulaminów Zespołu oraz wewnętrznych zarządzeń dyrektora;</w:t>
      </w:r>
    </w:p>
    <w:p w:rsidR="00A434BD" w:rsidRPr="00F434B8" w:rsidRDefault="00A434BD" w:rsidP="00632F3D">
      <w:pPr>
        <w:widowControl w:val="0"/>
        <w:numPr>
          <w:ilvl w:val="0"/>
          <w:numId w:val="20"/>
        </w:numPr>
        <w:tabs>
          <w:tab w:val="left" w:pos="1050"/>
        </w:tabs>
        <w:autoSpaceDE w:val="0"/>
        <w:autoSpaceDN w:val="0"/>
        <w:spacing w:after="0" w:line="360" w:lineRule="auto"/>
        <w:ind w:left="567" w:right="116"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przestrzegania tajemnicy w sprawach poruszanych na posiedzeniach, które mogą naruszyć dobra osobiste uczniów, ich rodziców, nauczycieli i innych pracowników Zespołu.</w:t>
      </w:r>
    </w:p>
    <w:p w:rsidR="00A434BD" w:rsidRPr="00F434B8" w:rsidRDefault="00A434BD" w:rsidP="00632F3D">
      <w:pPr>
        <w:widowControl w:val="0"/>
        <w:autoSpaceDE w:val="0"/>
        <w:autoSpaceDN w:val="0"/>
        <w:spacing w:before="69"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29. </w:t>
      </w:r>
      <w:r w:rsidRPr="00F434B8">
        <w:rPr>
          <w:rFonts w:ascii="Times New Roman" w:eastAsia="Times New Roman" w:hAnsi="Times New Roman" w:cs="Times New Roman"/>
          <w:sz w:val="24"/>
          <w:szCs w:val="24"/>
          <w:lang w:eastAsia="pl-PL"/>
        </w:rPr>
        <w:t>Organizacja pracy Rady Pedagogicznej:</w:t>
      </w:r>
    </w:p>
    <w:p w:rsidR="00A434BD" w:rsidRPr="00F434B8" w:rsidRDefault="00A434BD" w:rsidP="00E22290">
      <w:pPr>
        <w:widowControl w:val="0"/>
        <w:numPr>
          <w:ilvl w:val="0"/>
          <w:numId w:val="19"/>
        </w:numPr>
        <w:tabs>
          <w:tab w:val="left" w:pos="1050"/>
        </w:tabs>
        <w:autoSpaceDE w:val="0"/>
        <w:autoSpaceDN w:val="0"/>
        <w:spacing w:before="183" w:after="0" w:line="360" w:lineRule="auto"/>
        <w:ind w:left="567" w:right="116"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Rada Pedagogiczna obraduje na zebraniach, których terminy i tematyka zawarte są </w:t>
      </w:r>
      <w:r w:rsidRPr="00F434B8">
        <w:rPr>
          <w:rFonts w:ascii="Times New Roman" w:eastAsia="Times New Roman" w:hAnsi="Times New Roman" w:cs="Times New Roman"/>
          <w:sz w:val="24"/>
          <w:szCs w:val="24"/>
          <w:lang w:eastAsia="pl-PL"/>
        </w:rPr>
        <w:br/>
        <w:t>w rocznym planie pracy Rady Pedagogicznej;</w:t>
      </w:r>
    </w:p>
    <w:p w:rsidR="00A434BD" w:rsidRPr="00F434B8" w:rsidRDefault="00A434BD" w:rsidP="00E22290">
      <w:pPr>
        <w:widowControl w:val="0"/>
        <w:numPr>
          <w:ilvl w:val="0"/>
          <w:numId w:val="19"/>
        </w:numPr>
        <w:tabs>
          <w:tab w:val="left" w:pos="1050"/>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zebrania mogą być organizowane na wniosek przewodniczącego, organu prowadzącego Zespół, organu sprawującego nadzór pedagogiczny nad Zespołem lub co najmniej 1/3 członków Rady Pedagogicznej;</w:t>
      </w:r>
    </w:p>
    <w:p w:rsidR="00A434BD" w:rsidRPr="00F434B8" w:rsidRDefault="00A434BD" w:rsidP="00E22290">
      <w:pPr>
        <w:widowControl w:val="0"/>
        <w:numPr>
          <w:ilvl w:val="0"/>
          <w:numId w:val="19"/>
        </w:numPr>
        <w:tabs>
          <w:tab w:val="left" w:pos="1050"/>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zebrania Rady Pedagogicznej są protokołowane, a Protokolarz ma formę elektronicznych wydruków z ponumerowanymi stronami.</w:t>
      </w:r>
    </w:p>
    <w:p w:rsidR="00E22290" w:rsidRPr="00F434B8" w:rsidRDefault="00C63212" w:rsidP="00E22290">
      <w:pPr>
        <w:widowControl w:val="0"/>
        <w:numPr>
          <w:ilvl w:val="0"/>
          <w:numId w:val="19"/>
        </w:numPr>
        <w:tabs>
          <w:tab w:val="left" w:pos="1050"/>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w:t>
      </w:r>
      <w:r w:rsidR="00E22290" w:rsidRPr="00F434B8">
        <w:rPr>
          <w:rFonts w:ascii="Times New Roman" w:eastAsia="Times New Roman" w:hAnsi="Times New Roman" w:cs="Times New Roman"/>
          <w:sz w:val="24"/>
          <w:szCs w:val="24"/>
          <w:lang w:eastAsia="pl-PL"/>
        </w:rPr>
        <w:t>ebrania Rady Pedagogicznej mogą być przeprowadzane zdalnie w okresie czasowego ograniczenia funkcjonowania szkoły za pomocą środków komunikacji elektronicznej.</w:t>
      </w:r>
    </w:p>
    <w:p w:rsidR="00E22290" w:rsidRPr="00F434B8" w:rsidRDefault="003D3B12" w:rsidP="00E22290">
      <w:pPr>
        <w:widowControl w:val="0"/>
        <w:numPr>
          <w:ilvl w:val="0"/>
          <w:numId w:val="19"/>
        </w:numPr>
        <w:tabs>
          <w:tab w:val="left" w:pos="1050"/>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f</w:t>
      </w:r>
      <w:r w:rsidR="00E22290" w:rsidRPr="00F434B8">
        <w:rPr>
          <w:rFonts w:ascii="Times New Roman" w:eastAsia="Times New Roman" w:hAnsi="Times New Roman" w:cs="Times New Roman"/>
          <w:sz w:val="24"/>
          <w:szCs w:val="24"/>
          <w:lang w:eastAsia="pl-PL"/>
        </w:rPr>
        <w:t>ormę przeprowadzenia Rady Pedagogicznej w okresie czasowego ograniczenia funkcjonowania szkoły określa jej przewodniczący.</w:t>
      </w:r>
    </w:p>
    <w:p w:rsidR="00A434BD" w:rsidRPr="00F434B8" w:rsidRDefault="00A434BD"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30. </w:t>
      </w:r>
      <w:r w:rsidRPr="00F434B8">
        <w:rPr>
          <w:rFonts w:ascii="Times New Roman" w:eastAsia="Times New Roman" w:hAnsi="Times New Roman" w:cs="Times New Roman"/>
          <w:sz w:val="24"/>
          <w:szCs w:val="24"/>
          <w:lang w:eastAsia="pl-PL"/>
        </w:rPr>
        <w:t>Rada Pedagogiczna - Zespół Wychowawczy.</w:t>
      </w:r>
    </w:p>
    <w:p w:rsidR="00A434BD" w:rsidRPr="00F434B8" w:rsidRDefault="00A434BD" w:rsidP="00632F3D">
      <w:pPr>
        <w:widowControl w:val="0"/>
        <w:numPr>
          <w:ilvl w:val="0"/>
          <w:numId w:val="18"/>
        </w:numPr>
        <w:tabs>
          <w:tab w:val="left" w:pos="803"/>
        </w:tabs>
        <w:autoSpaceDE w:val="0"/>
        <w:autoSpaceDN w:val="0"/>
        <w:spacing w:before="185"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skład Zespołu Wychowawczego wchodzą wychowawcy wszystkich oddziałów, pedagog sz</w:t>
      </w:r>
      <w:r w:rsidR="00FC4BE4" w:rsidRPr="00F434B8">
        <w:rPr>
          <w:rFonts w:ascii="Times New Roman" w:eastAsia="Times New Roman" w:hAnsi="Times New Roman" w:cs="Times New Roman"/>
          <w:sz w:val="24"/>
          <w:szCs w:val="24"/>
          <w:lang w:eastAsia="pl-PL"/>
        </w:rPr>
        <w:t>kolny oraz wychowawcy internatu, świetlicy oraz nauczyciel bibliotekarz.</w:t>
      </w:r>
    </w:p>
    <w:p w:rsidR="00A434BD" w:rsidRPr="00F434B8" w:rsidRDefault="00A434BD" w:rsidP="00632F3D">
      <w:pPr>
        <w:widowControl w:val="0"/>
        <w:numPr>
          <w:ilvl w:val="0"/>
          <w:numId w:val="18"/>
        </w:numPr>
        <w:tabs>
          <w:tab w:val="left" w:pos="803"/>
        </w:tabs>
        <w:autoSpaceDE w:val="0"/>
        <w:autoSpaceDN w:val="0"/>
        <w:spacing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Zadania Zespołu Wychowawczego obejmują:</w:t>
      </w:r>
    </w:p>
    <w:p w:rsidR="00A434BD" w:rsidRPr="00F434B8" w:rsidRDefault="00A434BD" w:rsidP="00632F3D">
      <w:pPr>
        <w:widowControl w:val="0"/>
        <w:numPr>
          <w:ilvl w:val="1"/>
          <w:numId w:val="18"/>
        </w:numPr>
        <w:tabs>
          <w:tab w:val="left" w:pos="1086"/>
        </w:tabs>
        <w:autoSpaceDE w:val="0"/>
        <w:autoSpaceDN w:val="0"/>
        <w:spacing w:before="183"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okresową analizę spraw wychowawczych Zespołu;</w:t>
      </w:r>
    </w:p>
    <w:p w:rsidR="00A434BD" w:rsidRPr="00F434B8" w:rsidRDefault="00A434BD" w:rsidP="00632F3D">
      <w:pPr>
        <w:widowControl w:val="0"/>
        <w:numPr>
          <w:ilvl w:val="1"/>
          <w:numId w:val="18"/>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opracowywanie i wdrażanie Programu wychowawczo-profilaktycznego;</w:t>
      </w:r>
    </w:p>
    <w:p w:rsidR="00A434BD" w:rsidRPr="00F434B8" w:rsidRDefault="00A434BD" w:rsidP="00632F3D">
      <w:pPr>
        <w:widowControl w:val="0"/>
        <w:numPr>
          <w:ilvl w:val="1"/>
          <w:numId w:val="18"/>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koordynowanie działań wychowawczych w szkole.</w:t>
      </w:r>
    </w:p>
    <w:p w:rsidR="00A434BD" w:rsidRPr="00F434B8" w:rsidRDefault="00A434BD"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31. </w:t>
      </w:r>
      <w:r w:rsidRPr="00F434B8">
        <w:rPr>
          <w:rFonts w:ascii="Times New Roman" w:eastAsia="Times New Roman" w:hAnsi="Times New Roman" w:cs="Times New Roman"/>
          <w:sz w:val="24"/>
          <w:szCs w:val="24"/>
          <w:lang w:eastAsia="pl-PL"/>
        </w:rPr>
        <w:t>Rada Pedagogiczna - Zespoły przedmiotowe.</w:t>
      </w:r>
    </w:p>
    <w:p w:rsidR="00A434BD" w:rsidRPr="00F434B8" w:rsidRDefault="00A434BD" w:rsidP="00632F3D">
      <w:pPr>
        <w:widowControl w:val="0"/>
        <w:numPr>
          <w:ilvl w:val="0"/>
          <w:numId w:val="17"/>
        </w:numPr>
        <w:tabs>
          <w:tab w:val="left" w:pos="803"/>
        </w:tabs>
        <w:autoSpaceDE w:val="0"/>
        <w:autoSpaceDN w:val="0"/>
        <w:spacing w:before="185"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Zespole działają zespoły przedmiotowe. W ich skład wchodzą nauczyciele poszczególnych zajęć dydaktycznych.</w:t>
      </w:r>
    </w:p>
    <w:p w:rsidR="00A434BD" w:rsidRPr="00F434B8" w:rsidRDefault="00A434BD" w:rsidP="00632F3D">
      <w:pPr>
        <w:widowControl w:val="0"/>
        <w:numPr>
          <w:ilvl w:val="0"/>
          <w:numId w:val="17"/>
        </w:numPr>
        <w:tabs>
          <w:tab w:val="left" w:pos="803"/>
        </w:tabs>
        <w:autoSpaceDE w:val="0"/>
        <w:autoSpaceDN w:val="0"/>
        <w:spacing w:before="182"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Zadania zespołów przedmiotowych obejmują:</w:t>
      </w:r>
    </w:p>
    <w:p w:rsidR="00A434BD" w:rsidRPr="00F434B8" w:rsidRDefault="00A434BD" w:rsidP="00632F3D">
      <w:pPr>
        <w:widowControl w:val="0"/>
        <w:numPr>
          <w:ilvl w:val="1"/>
          <w:numId w:val="17"/>
        </w:numPr>
        <w:tabs>
          <w:tab w:val="left" w:pos="1086"/>
        </w:tabs>
        <w:autoSpaceDE w:val="0"/>
        <w:autoSpaceDN w:val="0"/>
        <w:spacing w:before="185"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organizowanie współpracy nauczycieli w celu uzgodnienia sposobów realizacji programów nauczania,  korelowania  treści  nauczania  przedmiotów  pokrewnych, </w:t>
      </w:r>
      <w:r w:rsidRPr="00F434B8">
        <w:rPr>
          <w:rFonts w:ascii="Times New Roman" w:eastAsia="Times New Roman" w:hAnsi="Times New Roman" w:cs="Times New Roman"/>
          <w:sz w:val="24"/>
          <w:szCs w:val="24"/>
          <w:lang w:eastAsia="pl-PL"/>
        </w:rPr>
        <w:br/>
        <w:t>a także uzgadniania decyzji w sprawie wyboru programów nauczania;</w:t>
      </w:r>
    </w:p>
    <w:p w:rsidR="00A434BD" w:rsidRPr="00F434B8" w:rsidRDefault="00A434BD" w:rsidP="00632F3D">
      <w:pPr>
        <w:widowControl w:val="0"/>
        <w:numPr>
          <w:ilvl w:val="1"/>
          <w:numId w:val="17"/>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analizowanie wyników nauczania i tworzenie programów naprawczych;</w:t>
      </w:r>
    </w:p>
    <w:p w:rsidR="00A434BD" w:rsidRPr="00F434B8" w:rsidRDefault="00A434BD" w:rsidP="00632F3D">
      <w:pPr>
        <w:widowControl w:val="0"/>
        <w:numPr>
          <w:ilvl w:val="1"/>
          <w:numId w:val="17"/>
        </w:numPr>
        <w:tabs>
          <w:tab w:val="left" w:pos="1086"/>
          <w:tab w:val="left" w:pos="2589"/>
          <w:tab w:val="left" w:pos="3724"/>
          <w:tab w:val="left" w:pos="5069"/>
          <w:tab w:val="left" w:pos="6642"/>
          <w:tab w:val="left" w:pos="6949"/>
          <w:tab w:val="left" w:pos="8137"/>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analizowanie wyników egzaminów zewnętrznych i tworzenie</w:t>
      </w:r>
      <w:r w:rsidRPr="00F434B8">
        <w:rPr>
          <w:rFonts w:ascii="Times New Roman" w:eastAsia="Times New Roman" w:hAnsi="Times New Roman" w:cs="Times New Roman"/>
          <w:sz w:val="24"/>
          <w:szCs w:val="24"/>
          <w:lang w:eastAsia="pl-PL"/>
        </w:rPr>
        <w:tab/>
        <w:t>programów naprawczych;</w:t>
      </w:r>
    </w:p>
    <w:p w:rsidR="00A434BD" w:rsidRPr="00F434B8" w:rsidRDefault="00A434BD" w:rsidP="00632F3D">
      <w:pPr>
        <w:widowControl w:val="0"/>
        <w:numPr>
          <w:ilvl w:val="1"/>
          <w:numId w:val="17"/>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podnoszenie poziomu nauczania i wychowania poprzez wymianę doświadczeń;</w:t>
      </w:r>
    </w:p>
    <w:p w:rsidR="00A434BD" w:rsidRPr="00F434B8" w:rsidRDefault="00A434BD" w:rsidP="00632F3D">
      <w:pPr>
        <w:widowControl w:val="0"/>
        <w:numPr>
          <w:ilvl w:val="1"/>
          <w:numId w:val="17"/>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poszerzanie i aktualizowanie wiedzy w zakresie nauczanego przedmiotu poprzez organizowanie wspólnych dyskusji;</w:t>
      </w:r>
    </w:p>
    <w:p w:rsidR="00A434BD" w:rsidRPr="00F434B8" w:rsidRDefault="00A434BD" w:rsidP="00632F3D">
      <w:pPr>
        <w:widowControl w:val="0"/>
        <w:numPr>
          <w:ilvl w:val="1"/>
          <w:numId w:val="17"/>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opracowywanie przedmiotowych systemów oceniania dla poszczególnych zadań dydaktycznych;</w:t>
      </w:r>
    </w:p>
    <w:p w:rsidR="00A434BD" w:rsidRPr="00F434B8" w:rsidRDefault="00A434BD" w:rsidP="00632F3D">
      <w:pPr>
        <w:widowControl w:val="0"/>
        <w:numPr>
          <w:ilvl w:val="1"/>
          <w:numId w:val="17"/>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organizowanie doradztwa metodycznego dla początkujących nauczycieli.</w:t>
      </w:r>
    </w:p>
    <w:p w:rsidR="00A434BD" w:rsidRPr="00F434B8" w:rsidRDefault="00A434BD" w:rsidP="00632F3D">
      <w:pPr>
        <w:widowControl w:val="0"/>
        <w:numPr>
          <w:ilvl w:val="0"/>
          <w:numId w:val="17"/>
        </w:numPr>
        <w:tabs>
          <w:tab w:val="left" w:pos="803"/>
        </w:tabs>
        <w:autoSpaceDE w:val="0"/>
        <w:autoSpaceDN w:val="0"/>
        <w:spacing w:before="182"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Pracą zespołu kieruje przewodniczący powołany przez Dyrektora.</w:t>
      </w:r>
    </w:p>
    <w:p w:rsidR="00A434BD" w:rsidRPr="00F434B8" w:rsidRDefault="00A434BD" w:rsidP="00632F3D">
      <w:pPr>
        <w:widowControl w:val="0"/>
        <w:numPr>
          <w:ilvl w:val="0"/>
          <w:numId w:val="17"/>
        </w:numPr>
        <w:tabs>
          <w:tab w:val="left" w:pos="803"/>
        </w:tabs>
        <w:autoSpaceDE w:val="0"/>
        <w:autoSpaceDN w:val="0"/>
        <w:spacing w:before="185"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Prace zespołów są dokumentowane, a efekty pracy przedstawiane i analizowane na zebraniach Rady Pedagogicznej.</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32. </w:t>
      </w:r>
      <w:r w:rsidRPr="00F434B8">
        <w:rPr>
          <w:rFonts w:ascii="Times New Roman" w:eastAsia="Times New Roman" w:hAnsi="Times New Roman" w:cs="Times New Roman"/>
          <w:sz w:val="24"/>
          <w:szCs w:val="24"/>
          <w:lang w:eastAsia="pl-PL"/>
        </w:rPr>
        <w:t>Samorząd Uczniowski.</w:t>
      </w:r>
    </w:p>
    <w:p w:rsidR="00A434BD" w:rsidRPr="00F434B8" w:rsidRDefault="00A434BD" w:rsidP="00632F3D">
      <w:pPr>
        <w:widowControl w:val="0"/>
        <w:numPr>
          <w:ilvl w:val="0"/>
          <w:numId w:val="16"/>
        </w:numPr>
        <w:tabs>
          <w:tab w:val="left" w:pos="803"/>
        </w:tabs>
        <w:autoSpaceDE w:val="0"/>
        <w:autoSpaceDN w:val="0"/>
        <w:spacing w:before="185" w:after="0" w:line="360" w:lineRule="auto"/>
        <w:ind w:left="426"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Samorząd Uczniowski tworzy cała społeczność uczniowska Zespołu.</w:t>
      </w:r>
    </w:p>
    <w:p w:rsidR="00A434BD" w:rsidRPr="00F434B8" w:rsidRDefault="00A434BD" w:rsidP="00632F3D">
      <w:pPr>
        <w:widowControl w:val="0"/>
        <w:numPr>
          <w:ilvl w:val="0"/>
          <w:numId w:val="16"/>
        </w:numPr>
        <w:tabs>
          <w:tab w:val="left" w:pos="803"/>
        </w:tabs>
        <w:autoSpaceDE w:val="0"/>
        <w:autoSpaceDN w:val="0"/>
        <w:spacing w:before="183" w:after="0" w:line="360" w:lineRule="auto"/>
        <w:ind w:left="426" w:right="116"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Samorząd może przedstawiać Radzie Pedagogicznej oraz Dyrektorowi wnioski i opinie we wszystkich sprawach Zespołu, w szczególności dotyczących realizacji podstawowych praw uczniów, takich jak:</w:t>
      </w:r>
    </w:p>
    <w:p w:rsidR="00A434BD" w:rsidRPr="00F434B8" w:rsidRDefault="00A434BD" w:rsidP="00632F3D">
      <w:pPr>
        <w:widowControl w:val="0"/>
        <w:numPr>
          <w:ilvl w:val="1"/>
          <w:numId w:val="16"/>
        </w:numPr>
        <w:tabs>
          <w:tab w:val="left" w:pos="1086"/>
        </w:tabs>
        <w:autoSpaceDE w:val="0"/>
        <w:autoSpaceDN w:val="0"/>
        <w:spacing w:before="184"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prawo do zapoznawania się z programem nauczania, z jego treścią, celem </w:t>
      </w:r>
      <w:r w:rsidRPr="00F434B8">
        <w:rPr>
          <w:rFonts w:ascii="Times New Roman" w:eastAsia="Times New Roman" w:hAnsi="Times New Roman" w:cs="Times New Roman"/>
          <w:sz w:val="24"/>
          <w:szCs w:val="24"/>
          <w:lang w:eastAsia="pl-PL"/>
        </w:rPr>
        <w:br/>
        <w:t>i stawianymi wymaganiami;</w:t>
      </w:r>
    </w:p>
    <w:p w:rsidR="00A434BD" w:rsidRPr="00F434B8" w:rsidRDefault="00A434BD" w:rsidP="00632F3D">
      <w:pPr>
        <w:widowControl w:val="0"/>
        <w:numPr>
          <w:ilvl w:val="1"/>
          <w:numId w:val="16"/>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prawo do jawnej i umotywowanej oceny postępów w nauce i zachowaniu;</w:t>
      </w:r>
    </w:p>
    <w:p w:rsidR="00A434BD" w:rsidRPr="00F434B8" w:rsidRDefault="00A434BD" w:rsidP="00632F3D">
      <w:pPr>
        <w:widowControl w:val="0"/>
        <w:numPr>
          <w:ilvl w:val="1"/>
          <w:numId w:val="16"/>
        </w:numPr>
        <w:tabs>
          <w:tab w:val="left" w:pos="1086"/>
        </w:tabs>
        <w:autoSpaceDE w:val="0"/>
        <w:autoSpaceDN w:val="0"/>
        <w:spacing w:before="69"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prawo do organizacji życia szkolnego, umożliwiające rozwijanie i zaspakajanie własnych zainteresowań uczniów;</w:t>
      </w:r>
    </w:p>
    <w:p w:rsidR="00A434BD" w:rsidRPr="00F434B8" w:rsidRDefault="00A434BD" w:rsidP="00632F3D">
      <w:pPr>
        <w:widowControl w:val="0"/>
        <w:numPr>
          <w:ilvl w:val="1"/>
          <w:numId w:val="16"/>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prawo wydawania i redagowania gazetki szkolnej;</w:t>
      </w:r>
    </w:p>
    <w:p w:rsidR="00A434BD" w:rsidRPr="00F434B8" w:rsidRDefault="00A434BD" w:rsidP="00632F3D">
      <w:pPr>
        <w:widowControl w:val="0"/>
        <w:numPr>
          <w:ilvl w:val="1"/>
          <w:numId w:val="16"/>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prawo organizowania działalności kulturalnej, oświatowej i sportowej oraz rozrywkowej zgodnie z własnymi  potrzebami  i możliwościami  organizacyjnymi, w porozumieniu </w:t>
      </w:r>
      <w:r w:rsidRPr="00F434B8">
        <w:rPr>
          <w:rFonts w:ascii="Times New Roman" w:eastAsia="Times New Roman" w:hAnsi="Times New Roman" w:cs="Times New Roman"/>
          <w:sz w:val="24"/>
          <w:szCs w:val="24"/>
          <w:lang w:eastAsia="pl-PL"/>
        </w:rPr>
        <w:br/>
        <w:t>z Dyrektorem;</w:t>
      </w:r>
    </w:p>
    <w:p w:rsidR="00A434BD" w:rsidRPr="00F434B8" w:rsidRDefault="00A434BD" w:rsidP="00632F3D">
      <w:pPr>
        <w:widowControl w:val="0"/>
        <w:numPr>
          <w:ilvl w:val="1"/>
          <w:numId w:val="16"/>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prawo wyboru nauczyciela pełniącego rolę opiekuna Samorządu.</w:t>
      </w:r>
    </w:p>
    <w:p w:rsidR="00A434BD" w:rsidRPr="00F434B8" w:rsidRDefault="00A434BD" w:rsidP="00632F3D">
      <w:pPr>
        <w:widowControl w:val="0"/>
        <w:autoSpaceDE w:val="0"/>
        <w:autoSpaceDN w:val="0"/>
        <w:spacing w:before="182"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33. </w:t>
      </w:r>
      <w:r w:rsidRPr="00F434B8">
        <w:rPr>
          <w:rFonts w:ascii="Times New Roman" w:eastAsia="Times New Roman" w:hAnsi="Times New Roman" w:cs="Times New Roman"/>
          <w:sz w:val="24"/>
          <w:szCs w:val="24"/>
          <w:lang w:eastAsia="pl-PL"/>
        </w:rPr>
        <w:t>Zadania Samorządu Uczniowskiego obejmują:</w:t>
      </w:r>
    </w:p>
    <w:p w:rsidR="00F9400A" w:rsidRPr="00F434B8" w:rsidRDefault="00A434BD" w:rsidP="00273666">
      <w:pPr>
        <w:widowControl w:val="0"/>
        <w:numPr>
          <w:ilvl w:val="0"/>
          <w:numId w:val="15"/>
        </w:numPr>
        <w:tabs>
          <w:tab w:val="left" w:pos="567"/>
        </w:tabs>
        <w:autoSpaceDE w:val="0"/>
        <w:autoSpaceDN w:val="0"/>
        <w:spacing w:before="1" w:after="0" w:line="360" w:lineRule="auto"/>
        <w:ind w:left="567" w:right="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przedstawianie Radzie Pedagogiczne i Dyrektorowi wniosków i opinii we wszystkich sprawach  dotyczących  realizacji  praw  uczniów,  w  tym  nagród,  kar  i skreślenia </w:t>
      </w:r>
      <w:r w:rsidRPr="00F434B8">
        <w:rPr>
          <w:rFonts w:ascii="Times New Roman" w:eastAsia="Times New Roman" w:hAnsi="Times New Roman" w:cs="Times New Roman"/>
          <w:sz w:val="24"/>
          <w:szCs w:val="24"/>
          <w:lang w:eastAsia="pl-PL"/>
        </w:rPr>
        <w:br/>
        <w:t>z listy uczniów;</w:t>
      </w:r>
    </w:p>
    <w:p w:rsidR="00273666" w:rsidRPr="00F434B8" w:rsidRDefault="00F9400A" w:rsidP="00273666">
      <w:pPr>
        <w:widowControl w:val="0"/>
        <w:numPr>
          <w:ilvl w:val="0"/>
          <w:numId w:val="15"/>
        </w:numPr>
        <w:tabs>
          <w:tab w:val="left" w:pos="709"/>
        </w:tabs>
        <w:autoSpaceDE w:val="0"/>
        <w:autoSpaceDN w:val="0"/>
        <w:spacing w:before="1" w:after="0" w:line="360" w:lineRule="auto"/>
        <w:ind w:left="567" w:right="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przedsta</w:t>
      </w:r>
      <w:r w:rsidR="00273666" w:rsidRPr="00F434B8">
        <w:rPr>
          <w:rFonts w:ascii="Times New Roman" w:eastAsia="Times New Roman" w:hAnsi="Times New Roman" w:cs="Times New Roman"/>
          <w:sz w:val="24"/>
          <w:szCs w:val="24"/>
          <w:lang w:eastAsia="pl-PL"/>
        </w:rPr>
        <w:t xml:space="preserve">wianie Radzie </w:t>
      </w:r>
      <w:r w:rsidR="00273666" w:rsidRPr="00F434B8">
        <w:rPr>
          <w:rFonts w:ascii="Times New Roman" w:eastAsia="Times New Roman" w:hAnsi="Times New Roman" w:cs="Times New Roman"/>
          <w:sz w:val="24"/>
          <w:szCs w:val="24"/>
          <w:lang w:eastAsia="pl-PL"/>
        </w:rPr>
        <w:tab/>
        <w:t xml:space="preserve">Pedagogicznej propozycji do </w:t>
      </w:r>
      <w:r w:rsidRPr="00F434B8">
        <w:rPr>
          <w:rFonts w:ascii="Times New Roman" w:eastAsia="Times New Roman" w:hAnsi="Times New Roman" w:cs="Times New Roman"/>
          <w:sz w:val="24"/>
          <w:szCs w:val="24"/>
          <w:lang w:eastAsia="pl-PL"/>
        </w:rPr>
        <w:t>Programu profilaktyczno</w:t>
      </w:r>
      <w:r w:rsidR="00273666" w:rsidRPr="00F434B8">
        <w:rPr>
          <w:rFonts w:ascii="Times New Roman" w:eastAsia="Times New Roman" w:hAnsi="Times New Roman" w:cs="Times New Roman"/>
          <w:sz w:val="24"/>
          <w:szCs w:val="24"/>
          <w:lang w:eastAsia="pl-PL"/>
        </w:rPr>
        <w:t xml:space="preserve"> </w:t>
      </w:r>
      <w:r w:rsidR="00273666"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w:t>
      </w:r>
      <w:r w:rsidR="00273666"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wychowawczego  szkoły, wynikających z potrzeb i zainteresowań uczniów</w:t>
      </w:r>
      <w:r w:rsidR="00273666" w:rsidRPr="00F434B8">
        <w:rPr>
          <w:rFonts w:ascii="Times New Roman" w:eastAsia="Times New Roman" w:hAnsi="Times New Roman" w:cs="Times New Roman"/>
          <w:sz w:val="24"/>
          <w:szCs w:val="24"/>
          <w:lang w:eastAsia="pl-PL"/>
        </w:rPr>
        <w:t xml:space="preserve"> </w:t>
      </w:r>
    </w:p>
    <w:p w:rsidR="00A434BD" w:rsidRPr="00F434B8" w:rsidRDefault="00A434BD" w:rsidP="00273666">
      <w:pPr>
        <w:widowControl w:val="0"/>
        <w:numPr>
          <w:ilvl w:val="0"/>
          <w:numId w:val="15"/>
        </w:numPr>
        <w:tabs>
          <w:tab w:val="left" w:pos="709"/>
        </w:tabs>
        <w:autoSpaceDE w:val="0"/>
        <w:autoSpaceDN w:val="0"/>
        <w:spacing w:before="1" w:after="0" w:line="360" w:lineRule="auto"/>
        <w:ind w:left="567" w:right="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zapoznawanie się z programem nauczania, jego treścią, celami i stanowionymi wymaganiami;</w:t>
      </w:r>
    </w:p>
    <w:p w:rsidR="00A434BD" w:rsidRPr="00F434B8" w:rsidRDefault="00A434BD" w:rsidP="00632F3D">
      <w:pPr>
        <w:widowControl w:val="0"/>
        <w:numPr>
          <w:ilvl w:val="0"/>
          <w:numId w:val="15"/>
        </w:numPr>
        <w:tabs>
          <w:tab w:val="left" w:pos="1086"/>
        </w:tabs>
        <w:autoSpaceDE w:val="0"/>
        <w:autoSpaceDN w:val="0"/>
        <w:spacing w:after="0" w:line="360" w:lineRule="auto"/>
        <w:ind w:left="567" w:right="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pomoc w rozwiązywaniu konfliktów między uczniami oraz między uczniami</w:t>
      </w:r>
      <w:r w:rsidRPr="00F434B8">
        <w:rPr>
          <w:rFonts w:ascii="Times New Roman" w:eastAsia="Times New Roman" w:hAnsi="Times New Roman" w:cs="Times New Roman"/>
          <w:sz w:val="24"/>
          <w:szCs w:val="24"/>
          <w:lang w:eastAsia="pl-PL"/>
        </w:rPr>
        <w:br/>
        <w:t xml:space="preserve"> i pracownikami zespołu;</w:t>
      </w:r>
    </w:p>
    <w:p w:rsidR="00A434BD" w:rsidRPr="00F434B8" w:rsidRDefault="00A434BD" w:rsidP="00632F3D">
      <w:pPr>
        <w:widowControl w:val="0"/>
        <w:numPr>
          <w:ilvl w:val="0"/>
          <w:numId w:val="15"/>
        </w:numPr>
        <w:tabs>
          <w:tab w:val="left" w:pos="1086"/>
        </w:tabs>
        <w:autoSpaceDE w:val="0"/>
        <w:autoSpaceDN w:val="0"/>
        <w:spacing w:after="0" w:line="360" w:lineRule="auto"/>
        <w:ind w:left="567" w:right="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organizowanie działalności kulturalnej, oświatowej i sportowej oraz rozrywkowej zgodnie z własnymi potrzebami i możliwościami </w:t>
      </w:r>
      <w:r w:rsidR="00A8534D"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w:t>
      </w:r>
    </w:p>
    <w:p w:rsidR="00A434BD" w:rsidRPr="00F434B8" w:rsidRDefault="00A434BD" w:rsidP="00632F3D">
      <w:pPr>
        <w:widowControl w:val="0"/>
        <w:numPr>
          <w:ilvl w:val="0"/>
          <w:numId w:val="15"/>
        </w:numPr>
        <w:tabs>
          <w:tab w:val="left" w:pos="1086"/>
        </w:tabs>
        <w:autoSpaceDE w:val="0"/>
        <w:autoSpaceDN w:val="0"/>
        <w:spacing w:after="0" w:line="360" w:lineRule="auto"/>
        <w:ind w:left="567" w:right="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sporządzanie wniosku o przyznanie uczniom stypendium Prezesa Rady Ministrów, który przedstawia Radzie Pedagogicznej zgodnie z odrębnymi przepisami.</w:t>
      </w:r>
    </w:p>
    <w:p w:rsidR="00A434BD" w:rsidRPr="00F434B8" w:rsidRDefault="00A434BD" w:rsidP="00632F3D">
      <w:pPr>
        <w:widowControl w:val="0"/>
        <w:tabs>
          <w:tab w:val="left" w:pos="426"/>
        </w:tabs>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Zasady działania Samorządu Uczniowskiego określa regulamin.</w:t>
      </w:r>
    </w:p>
    <w:p w:rsidR="00A434BD" w:rsidRPr="00F434B8" w:rsidRDefault="00A434BD" w:rsidP="00632F3D">
      <w:pPr>
        <w:widowControl w:val="0"/>
        <w:tabs>
          <w:tab w:val="left" w:pos="426"/>
        </w:tabs>
        <w:autoSpaceDE w:val="0"/>
        <w:autoSpaceDN w:val="0"/>
        <w:spacing w:before="231"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lang w:eastAsia="pl-PL"/>
        </w:rPr>
        <w:t xml:space="preserve"> § 34. 1. </w:t>
      </w:r>
      <w:r w:rsidRPr="00F434B8">
        <w:rPr>
          <w:rFonts w:ascii="Times New Roman" w:eastAsia="Times New Roman" w:hAnsi="Times New Roman" w:cs="Times New Roman"/>
          <w:sz w:val="24"/>
          <w:szCs w:val="24"/>
          <w:lang w:eastAsia="pl-PL"/>
        </w:rPr>
        <w:t>Cele i założenia Szkolnego Koła Wolontariatu to w szczególności:</w:t>
      </w:r>
    </w:p>
    <w:p w:rsidR="00A434BD" w:rsidRPr="00F434B8" w:rsidRDefault="00A434BD" w:rsidP="00273666">
      <w:pPr>
        <w:widowControl w:val="0"/>
        <w:numPr>
          <w:ilvl w:val="1"/>
          <w:numId w:val="14"/>
        </w:numPr>
        <w:tabs>
          <w:tab w:val="left" w:pos="1086"/>
        </w:tabs>
        <w:autoSpaceDE w:val="0"/>
        <w:autoSpaceDN w:val="0"/>
        <w:spacing w:before="187"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rozwijanie wśród młodzieży postaw otwartości i wrażliwości na potrzeby innych;</w:t>
      </w:r>
    </w:p>
    <w:p w:rsidR="00A434BD" w:rsidRPr="00F434B8" w:rsidRDefault="00A434BD" w:rsidP="00273666">
      <w:pPr>
        <w:widowControl w:val="0"/>
        <w:numPr>
          <w:ilvl w:val="1"/>
          <w:numId w:val="14"/>
        </w:numPr>
        <w:tabs>
          <w:tab w:val="left" w:pos="1086"/>
        </w:tabs>
        <w:autoSpaceDE w:val="0"/>
        <w:autoSpaceDN w:val="0"/>
        <w:spacing w:before="16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zapoznanie młodzieży z ideą wolontariatu;</w:t>
      </w:r>
    </w:p>
    <w:p w:rsidR="00A434BD" w:rsidRPr="00F434B8" w:rsidRDefault="00A434BD" w:rsidP="00273666">
      <w:pPr>
        <w:widowControl w:val="0"/>
        <w:numPr>
          <w:ilvl w:val="1"/>
          <w:numId w:val="14"/>
        </w:numPr>
        <w:tabs>
          <w:tab w:val="left" w:pos="1086"/>
        </w:tabs>
        <w:autoSpaceDE w:val="0"/>
        <w:autoSpaceDN w:val="0"/>
        <w:spacing w:before="16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przygotowanie do podejmowania pracy wolontariackiej;</w:t>
      </w:r>
    </w:p>
    <w:p w:rsidR="00A434BD" w:rsidRPr="00F434B8" w:rsidRDefault="00A434BD" w:rsidP="00273666">
      <w:pPr>
        <w:widowControl w:val="0"/>
        <w:numPr>
          <w:ilvl w:val="1"/>
          <w:numId w:val="14"/>
        </w:numPr>
        <w:tabs>
          <w:tab w:val="left" w:pos="1086"/>
          <w:tab w:val="left" w:pos="2715"/>
          <w:tab w:val="left" w:pos="3833"/>
          <w:tab w:val="left" w:pos="5565"/>
          <w:tab w:val="left" w:pos="6580"/>
          <w:tab w:val="left" w:pos="8192"/>
          <w:tab w:val="left" w:pos="8741"/>
        </w:tabs>
        <w:autoSpaceDE w:val="0"/>
        <w:autoSpaceDN w:val="0"/>
        <w:spacing w:before="161" w:after="0" w:line="360" w:lineRule="auto"/>
        <w:ind w:left="567" w:right="11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umożliwienie młodym podejmowa</w:t>
      </w:r>
      <w:r w:rsidR="00273666" w:rsidRPr="00F434B8">
        <w:rPr>
          <w:rFonts w:ascii="Times New Roman" w:eastAsia="Times New Roman" w:hAnsi="Times New Roman" w:cs="Times New Roman"/>
          <w:sz w:val="24"/>
          <w:szCs w:val="24"/>
          <w:lang w:eastAsia="pl-PL"/>
        </w:rPr>
        <w:t>nia działań pomocowych</w:t>
      </w:r>
      <w:r w:rsidR="00273666" w:rsidRPr="00F434B8">
        <w:rPr>
          <w:rFonts w:ascii="Times New Roman" w:eastAsia="Times New Roman" w:hAnsi="Times New Roman" w:cs="Times New Roman"/>
          <w:sz w:val="24"/>
          <w:szCs w:val="24"/>
          <w:lang w:eastAsia="pl-PL"/>
        </w:rPr>
        <w:tab/>
        <w:t>na rzecz</w:t>
      </w:r>
      <w:r w:rsidRPr="00F434B8">
        <w:rPr>
          <w:rFonts w:ascii="Times New Roman" w:eastAsia="Times New Roman" w:hAnsi="Times New Roman" w:cs="Times New Roman"/>
          <w:sz w:val="24"/>
          <w:szCs w:val="24"/>
          <w:lang w:eastAsia="pl-PL"/>
        </w:rPr>
        <w:t xml:space="preserve"> chorych, samotnych;</w:t>
      </w:r>
    </w:p>
    <w:p w:rsidR="00A434BD" w:rsidRPr="00F434B8" w:rsidRDefault="00A434BD" w:rsidP="00273666">
      <w:pPr>
        <w:widowControl w:val="0"/>
        <w:numPr>
          <w:ilvl w:val="1"/>
          <w:numId w:val="14"/>
        </w:numPr>
        <w:tabs>
          <w:tab w:val="left" w:pos="1086"/>
        </w:tabs>
        <w:autoSpaceDE w:val="0"/>
        <w:autoSpaceDN w:val="0"/>
        <w:spacing w:before="115"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prowadzenie grup wsparcia dla wolontariuszy;</w:t>
      </w:r>
    </w:p>
    <w:p w:rsidR="00A434BD" w:rsidRPr="00F434B8" w:rsidRDefault="00A434BD" w:rsidP="00273666">
      <w:pPr>
        <w:widowControl w:val="0"/>
        <w:numPr>
          <w:ilvl w:val="1"/>
          <w:numId w:val="14"/>
        </w:numPr>
        <w:tabs>
          <w:tab w:val="left" w:pos="1086"/>
        </w:tabs>
        <w:autoSpaceDE w:val="0"/>
        <w:autoSpaceDN w:val="0"/>
        <w:spacing w:before="16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pomoc rówieśnikom szkolnym w trudnych sytuacjach;</w:t>
      </w:r>
    </w:p>
    <w:p w:rsidR="00A434BD" w:rsidRPr="00F434B8" w:rsidRDefault="00A434BD" w:rsidP="00273666">
      <w:pPr>
        <w:widowControl w:val="0"/>
        <w:numPr>
          <w:ilvl w:val="1"/>
          <w:numId w:val="14"/>
        </w:numPr>
        <w:tabs>
          <w:tab w:val="left" w:pos="1086"/>
        </w:tabs>
        <w:autoSpaceDE w:val="0"/>
        <w:autoSpaceDN w:val="0"/>
        <w:spacing w:before="16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wspieranie ciekawych inicjatyw młodzieży, w tym kulturalnych, sportowych itp.;</w:t>
      </w:r>
    </w:p>
    <w:p w:rsidR="00A434BD" w:rsidRPr="00F434B8" w:rsidRDefault="2EB2BB30" w:rsidP="00273666">
      <w:pPr>
        <w:widowControl w:val="0"/>
        <w:numPr>
          <w:ilvl w:val="1"/>
          <w:numId w:val="14"/>
        </w:numPr>
        <w:tabs>
          <w:tab w:val="left" w:pos="1086"/>
        </w:tabs>
        <w:autoSpaceDE w:val="0"/>
        <w:autoSpaceDN w:val="0"/>
        <w:spacing w:before="164"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okazywanie młodzieży obrazu współczesnego świata  wraz  z  pojawiającymi  się  w nim </w:t>
      </w:r>
      <w:r w:rsidRPr="00F434B8">
        <w:rPr>
          <w:rFonts w:ascii="Times New Roman" w:eastAsia="Times New Roman" w:hAnsi="Times New Roman" w:cs="Times New Roman"/>
          <w:sz w:val="24"/>
          <w:szCs w:val="24"/>
          <w:lang w:eastAsia="pl-PL"/>
        </w:rPr>
        <w:lastRenderedPageBreak/>
        <w:t>problemami takimi jak: wojny, głodu, braku wody pitnej, niewoli, handlu ludźmi, niewolniczej pracy dzieci itp.;</w:t>
      </w:r>
    </w:p>
    <w:p w:rsidR="00A434BD" w:rsidRPr="00F434B8" w:rsidRDefault="00A434BD" w:rsidP="00273666">
      <w:pPr>
        <w:widowControl w:val="0"/>
        <w:numPr>
          <w:ilvl w:val="1"/>
          <w:numId w:val="14"/>
        </w:numPr>
        <w:tabs>
          <w:tab w:val="left" w:pos="1086"/>
        </w:tabs>
        <w:autoSpaceDE w:val="0"/>
        <w:autoSpaceDN w:val="0"/>
        <w:spacing w:before="118"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promowanie życia bez uzależnień;</w:t>
      </w:r>
    </w:p>
    <w:p w:rsidR="00A434BD" w:rsidRPr="00F434B8" w:rsidRDefault="00A434BD" w:rsidP="00273666">
      <w:pPr>
        <w:widowControl w:val="0"/>
        <w:numPr>
          <w:ilvl w:val="1"/>
          <w:numId w:val="14"/>
        </w:numPr>
        <w:tabs>
          <w:tab w:val="left" w:pos="1086"/>
        </w:tabs>
        <w:autoSpaceDE w:val="0"/>
        <w:autoSpaceDN w:val="0"/>
        <w:spacing w:before="163"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wyszukiwanie autorytetów i pomoc w rozwijaniu zainteresowań młodzieży.</w:t>
      </w:r>
    </w:p>
    <w:p w:rsidR="00A434BD" w:rsidRPr="00F434B8" w:rsidRDefault="00A434BD" w:rsidP="00632F3D">
      <w:pPr>
        <w:widowControl w:val="0"/>
        <w:tabs>
          <w:tab w:val="left" w:pos="1086"/>
        </w:tab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w:t>
      </w:r>
      <w:r w:rsidR="00273666"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Samorząd ze swojego składu wyłania trzyosobową szkolną radę wolontariatu, której zadaniem  </w:t>
      </w:r>
    </w:p>
    <w:p w:rsidR="00A434BD" w:rsidRPr="00F434B8" w:rsidRDefault="00A434BD" w:rsidP="00632F3D">
      <w:pPr>
        <w:widowControl w:val="0"/>
        <w:tabs>
          <w:tab w:val="left" w:pos="1086"/>
        </w:tab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jest koordynacja działań wolontariackich. Szczegółowe zasady działania wolontariatu (w tym  </w:t>
      </w:r>
    </w:p>
    <w:p w:rsidR="00A434BD" w:rsidRPr="00F434B8" w:rsidRDefault="00A434BD" w:rsidP="00632F3D">
      <w:pPr>
        <w:widowControl w:val="0"/>
        <w:tabs>
          <w:tab w:val="left" w:pos="1086"/>
        </w:tab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sposób organizacji i realizacji działań) w </w:t>
      </w:r>
      <w:r w:rsidR="00E766DA" w:rsidRPr="00F434B8">
        <w:rPr>
          <w:rFonts w:ascii="Times New Roman" w:eastAsia="Times New Roman" w:hAnsi="Times New Roman" w:cs="Times New Roman"/>
          <w:sz w:val="24"/>
          <w:szCs w:val="24"/>
          <w:lang w:eastAsia="pl-PL"/>
        </w:rPr>
        <w:t>Zespol</w:t>
      </w:r>
      <w:r w:rsidRPr="00F434B8">
        <w:rPr>
          <w:rFonts w:ascii="Times New Roman" w:eastAsia="Times New Roman" w:hAnsi="Times New Roman" w:cs="Times New Roman"/>
          <w:sz w:val="24"/>
          <w:szCs w:val="24"/>
          <w:lang w:eastAsia="pl-PL"/>
        </w:rPr>
        <w:t xml:space="preserve">e określa regulamin wolontariatu, będący    </w:t>
      </w:r>
    </w:p>
    <w:p w:rsidR="00A434BD" w:rsidRPr="00F434B8" w:rsidRDefault="00A434BD" w:rsidP="00632F3D">
      <w:pPr>
        <w:widowControl w:val="0"/>
        <w:tabs>
          <w:tab w:val="left" w:pos="1086"/>
        </w:tab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odrębnym dokumentem.</w:t>
      </w:r>
    </w:p>
    <w:p w:rsidR="00A434BD" w:rsidRPr="00F434B8" w:rsidRDefault="00A434BD" w:rsidP="00632F3D">
      <w:pPr>
        <w:widowControl w:val="0"/>
        <w:numPr>
          <w:ilvl w:val="0"/>
          <w:numId w:val="14"/>
        </w:numPr>
        <w:tabs>
          <w:tab w:val="left" w:pos="803"/>
        </w:tabs>
        <w:autoSpaceDE w:val="0"/>
        <w:autoSpaceDN w:val="0"/>
        <w:spacing w:before="69"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Opiekunem Szkolnej rady wolontariatu jest nauczyciel lub nauczyciele, którzy wyrażają chęć organizacji wolontariatu uczniów i zaangażowania się w bezinteresowną służbę potrzebującym.</w:t>
      </w:r>
    </w:p>
    <w:p w:rsidR="00A434BD" w:rsidRPr="00F434B8" w:rsidRDefault="2EB2BB30" w:rsidP="00632F3D">
      <w:pPr>
        <w:widowControl w:val="0"/>
        <w:numPr>
          <w:ilvl w:val="0"/>
          <w:numId w:val="14"/>
        </w:numPr>
        <w:tabs>
          <w:tab w:val="left" w:pos="803"/>
        </w:tabs>
        <w:autoSpaceDE w:val="0"/>
        <w:autoSpaceDN w:val="0"/>
        <w:spacing w:before="194" w:after="0" w:line="360" w:lineRule="auto"/>
        <w:ind w:right="12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 działaniach wolontariatu uczestniczyć mogą wszyscy chętni nauczyciele, uczniowie,  rodzice.</w:t>
      </w:r>
    </w:p>
    <w:p w:rsidR="00A434BD" w:rsidRPr="00F434B8" w:rsidRDefault="00A434BD" w:rsidP="00632F3D">
      <w:pPr>
        <w:widowControl w:val="0"/>
        <w:numPr>
          <w:ilvl w:val="0"/>
          <w:numId w:val="14"/>
        </w:numPr>
        <w:tabs>
          <w:tab w:val="left" w:pos="803"/>
        </w:tabs>
        <w:autoSpaceDE w:val="0"/>
        <w:autoSpaceDN w:val="0"/>
        <w:spacing w:before="200" w:after="0" w:line="360" w:lineRule="auto"/>
        <w:ind w:left="426" w:right="119"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Rada Wolontariatu pełni funkcję społecznego organu szkoły, który wybiera, opiniuje oferty działań, diagnozuje potrzeby społeczne w środowisku szkolnym lub otoczeniu szkoły.</w:t>
      </w:r>
    </w:p>
    <w:p w:rsidR="00A434BD" w:rsidRPr="00F434B8" w:rsidRDefault="2EB2BB30" w:rsidP="00632F3D">
      <w:pPr>
        <w:widowControl w:val="0"/>
        <w:numPr>
          <w:ilvl w:val="0"/>
          <w:numId w:val="14"/>
        </w:numPr>
        <w:tabs>
          <w:tab w:val="left" w:pos="803"/>
        </w:tabs>
        <w:autoSpaceDE w:val="0"/>
        <w:autoSpaceDN w:val="0"/>
        <w:spacing w:before="198" w:after="0" w:line="360" w:lineRule="auto"/>
        <w:ind w:left="426" w:right="111"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Rada Wolontariatu wspólnie  ze  swoim  opiekunem  opracowuje  roczny  plan  pracy </w:t>
      </w:r>
      <w:r w:rsidR="00A434BD" w:rsidRPr="00F434B8">
        <w:br/>
      </w:r>
      <w:r w:rsidRPr="00F434B8">
        <w:rPr>
          <w:rFonts w:ascii="Times New Roman" w:eastAsia="Times New Roman" w:hAnsi="Times New Roman" w:cs="Times New Roman"/>
          <w:sz w:val="24"/>
          <w:szCs w:val="24"/>
          <w:lang w:eastAsia="pl-PL"/>
        </w:rPr>
        <w:t>i następnie organizuje przygotowanie swoich członków do konkretnych działań  poprzez szkolenia w zakresie zasad obowiązujących przy współpracy z konkretną instytucją czy grupą potrzebujących.</w:t>
      </w:r>
    </w:p>
    <w:p w:rsidR="00A434BD" w:rsidRPr="00F434B8" w:rsidRDefault="00A434BD" w:rsidP="00632F3D">
      <w:pPr>
        <w:widowControl w:val="0"/>
        <w:numPr>
          <w:ilvl w:val="0"/>
          <w:numId w:val="14"/>
        </w:numPr>
        <w:tabs>
          <w:tab w:val="left" w:pos="803"/>
        </w:tabs>
        <w:autoSpaceDE w:val="0"/>
        <w:autoSpaceDN w:val="0"/>
        <w:spacing w:after="0" w:line="360" w:lineRule="auto"/>
        <w:ind w:left="426" w:right="121"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Praca wolontariuszy jest na bieżąco monitorowana i omawiana na spotkaniach podsumowujących.</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35</w:t>
      </w:r>
      <w:r w:rsidRPr="00F434B8">
        <w:rPr>
          <w:rFonts w:ascii="Times New Roman" w:eastAsia="Times New Roman" w:hAnsi="Times New Roman" w:cs="Times New Roman"/>
          <w:sz w:val="24"/>
          <w:szCs w:val="24"/>
          <w:lang w:eastAsia="pl-PL"/>
        </w:rPr>
        <w:t>. Rada Rodziców.</w:t>
      </w:r>
    </w:p>
    <w:p w:rsidR="00A434BD" w:rsidRPr="00F434B8" w:rsidRDefault="00A434BD" w:rsidP="00632F3D">
      <w:pPr>
        <w:widowControl w:val="0"/>
        <w:numPr>
          <w:ilvl w:val="0"/>
          <w:numId w:val="13"/>
        </w:numPr>
        <w:tabs>
          <w:tab w:val="left" w:pos="284"/>
        </w:tabs>
        <w:autoSpaceDE w:val="0"/>
        <w:autoSpaceDN w:val="0"/>
        <w:spacing w:before="182" w:after="0" w:line="360" w:lineRule="auto"/>
        <w:ind w:left="284" w:right="117"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Rada Rodziców jest samorządnym przedstawicielstwem rodziców wszystkich uczniów Zespołu, współdziałającym z Dyrektorem, Radą Pedagogiczną, Samorządem Uczniowskim             i organami nadzorującymi Zespół.</w:t>
      </w:r>
    </w:p>
    <w:p w:rsidR="00A434BD" w:rsidRPr="00F434B8" w:rsidRDefault="00A434BD" w:rsidP="00632F3D">
      <w:pPr>
        <w:widowControl w:val="0"/>
        <w:numPr>
          <w:ilvl w:val="0"/>
          <w:numId w:val="13"/>
        </w:numPr>
        <w:tabs>
          <w:tab w:val="left" w:pos="284"/>
        </w:tabs>
        <w:autoSpaceDE w:val="0"/>
        <w:autoSpaceDN w:val="0"/>
        <w:spacing w:before="185" w:after="0" w:line="360" w:lineRule="auto"/>
        <w:ind w:left="284" w:right="109"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skład Rady Rodziców wchodzi po jednym przedstawicielu rad klasowych, którzy wybrani są przez zebranie rodziców uczniów danej</w:t>
      </w:r>
      <w:r w:rsidRPr="00F434B8">
        <w:rPr>
          <w:rFonts w:ascii="Times New Roman" w:eastAsia="Times New Roman" w:hAnsi="Times New Roman" w:cs="Times New Roman"/>
          <w:spacing w:val="-4"/>
          <w:sz w:val="24"/>
          <w:szCs w:val="24"/>
          <w:lang w:eastAsia="pl-PL"/>
        </w:rPr>
        <w:t xml:space="preserve"> klasy.</w:t>
      </w:r>
    </w:p>
    <w:p w:rsidR="00A434BD" w:rsidRPr="00F434B8" w:rsidRDefault="00A434BD" w:rsidP="00632F3D">
      <w:pPr>
        <w:widowControl w:val="0"/>
        <w:numPr>
          <w:ilvl w:val="0"/>
          <w:numId w:val="13"/>
        </w:numPr>
        <w:tabs>
          <w:tab w:val="left" w:pos="284"/>
        </w:tabs>
        <w:autoSpaceDE w:val="0"/>
        <w:autoSpaceDN w:val="0"/>
        <w:spacing w:before="186"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pacing w:val="-3"/>
          <w:sz w:val="24"/>
          <w:szCs w:val="24"/>
          <w:lang w:eastAsia="pl-PL"/>
        </w:rPr>
        <w:t xml:space="preserve">Wybory </w:t>
      </w:r>
      <w:r w:rsidRPr="00F434B8">
        <w:rPr>
          <w:rFonts w:ascii="Times New Roman" w:eastAsia="Times New Roman" w:hAnsi="Times New Roman" w:cs="Times New Roman"/>
          <w:sz w:val="24"/>
          <w:szCs w:val="24"/>
          <w:lang w:eastAsia="pl-PL"/>
        </w:rPr>
        <w:t>przeprowadza się na pierwszym zebraniu rodziców w każdym roku szkolnym.</w:t>
      </w:r>
    </w:p>
    <w:p w:rsidR="00A434BD" w:rsidRPr="00F434B8" w:rsidRDefault="00A434BD" w:rsidP="00632F3D">
      <w:pPr>
        <w:widowControl w:val="0"/>
        <w:numPr>
          <w:ilvl w:val="0"/>
          <w:numId w:val="13"/>
        </w:numPr>
        <w:tabs>
          <w:tab w:val="left" w:pos="284"/>
        </w:tabs>
        <w:autoSpaceDE w:val="0"/>
        <w:autoSpaceDN w:val="0"/>
        <w:spacing w:before="182" w:after="0" w:line="360" w:lineRule="auto"/>
        <w:ind w:left="284" w:right="11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Rada Rodziców może występować do Rady Pedagogicznej, Dyrektora, organu prowadzącego </w:t>
      </w:r>
      <w:r w:rsidRPr="00F434B8">
        <w:rPr>
          <w:rFonts w:ascii="Times New Roman" w:eastAsia="Times New Roman" w:hAnsi="Times New Roman" w:cs="Times New Roman"/>
          <w:sz w:val="24"/>
          <w:szCs w:val="24"/>
          <w:lang w:eastAsia="pl-PL"/>
        </w:rPr>
        <w:lastRenderedPageBreak/>
        <w:t xml:space="preserve">szkołę i organu sprawującego nadzór pedagogiczny z wnioskami </w:t>
      </w:r>
      <w:r w:rsidRPr="00F434B8">
        <w:rPr>
          <w:rFonts w:ascii="Times New Roman" w:eastAsia="Times New Roman" w:hAnsi="Times New Roman" w:cs="Times New Roman"/>
          <w:sz w:val="24"/>
          <w:szCs w:val="24"/>
          <w:lang w:eastAsia="pl-PL"/>
        </w:rPr>
        <w:br/>
        <w:t>i opiniami dotyczącymi wszystkich spraw Zespołu.</w:t>
      </w:r>
    </w:p>
    <w:p w:rsidR="00FB4E5B" w:rsidRPr="00F434B8" w:rsidRDefault="00A434BD" w:rsidP="00FB4E5B">
      <w:pPr>
        <w:widowControl w:val="0"/>
        <w:numPr>
          <w:ilvl w:val="0"/>
          <w:numId w:val="13"/>
        </w:numPr>
        <w:tabs>
          <w:tab w:val="left" w:pos="284"/>
        </w:tabs>
        <w:autoSpaceDE w:val="0"/>
        <w:autoSpaceDN w:val="0"/>
        <w:spacing w:before="182" w:after="0" w:line="360" w:lineRule="auto"/>
        <w:ind w:left="284" w:right="11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Rada Rodziców uchwala w porozumieniu z Radą Pedagogiczną Pro</w:t>
      </w:r>
      <w:r w:rsidR="00FB4E5B" w:rsidRPr="00F434B8">
        <w:rPr>
          <w:rFonts w:ascii="Times New Roman" w:eastAsia="Times New Roman" w:hAnsi="Times New Roman" w:cs="Times New Roman"/>
          <w:sz w:val="24"/>
          <w:szCs w:val="24"/>
          <w:lang w:eastAsia="pl-PL"/>
        </w:rPr>
        <w:t>gram wychowawczo-profilaktyczny</w:t>
      </w:r>
    </w:p>
    <w:p w:rsidR="00211DED" w:rsidRPr="00F434B8" w:rsidRDefault="00FB4E5B" w:rsidP="00FB4E5B">
      <w:pPr>
        <w:spacing w:line="360" w:lineRule="auto"/>
        <w:jc w:val="both"/>
        <w:rPr>
          <w:rFonts w:ascii="Times New Roman" w:hAnsi="Times New Roman" w:cs="Times New Roman"/>
          <w:sz w:val="24"/>
          <w:szCs w:val="24"/>
        </w:rPr>
      </w:pPr>
      <w:r w:rsidRPr="00F434B8">
        <w:rPr>
          <w:rFonts w:ascii="Times New Roman" w:hAnsi="Times New Roman" w:cs="Times New Roman"/>
          <w:sz w:val="24"/>
          <w:szCs w:val="24"/>
        </w:rPr>
        <w:t xml:space="preserve">6. </w:t>
      </w:r>
      <w:r w:rsidR="00211DED" w:rsidRPr="00F434B8">
        <w:rPr>
          <w:rFonts w:ascii="Times New Roman" w:hAnsi="Times New Roman" w:cs="Times New Roman"/>
          <w:sz w:val="24"/>
          <w:szCs w:val="24"/>
        </w:rPr>
        <w:t>W przypadku zajęć prowadzonych z wykorzystaniem metod i technik kształcenia na odleg</w:t>
      </w:r>
      <w:r w:rsidRPr="00F434B8">
        <w:rPr>
          <w:rFonts w:ascii="Times New Roman" w:hAnsi="Times New Roman" w:cs="Times New Roman"/>
          <w:sz w:val="24"/>
          <w:szCs w:val="24"/>
        </w:rPr>
        <w:t>łość  wraz z dyrektorem i Radą P</w:t>
      </w:r>
      <w:r w:rsidR="00211DED" w:rsidRPr="00F434B8">
        <w:rPr>
          <w:rFonts w:ascii="Times New Roman" w:hAnsi="Times New Roman" w:cs="Times New Roman"/>
          <w:sz w:val="24"/>
          <w:szCs w:val="24"/>
        </w:rPr>
        <w:t>edagogiczną, z powodu zagrożeń wskazanych w przepisach oświatowyc</w:t>
      </w:r>
      <w:r w:rsidRPr="00F434B8">
        <w:rPr>
          <w:rFonts w:ascii="Times New Roman" w:hAnsi="Times New Roman" w:cs="Times New Roman"/>
          <w:sz w:val="24"/>
          <w:szCs w:val="24"/>
        </w:rPr>
        <w:t>h, ustala potrzeby modyfikacji P</w:t>
      </w:r>
      <w:r w:rsidR="00211DED" w:rsidRPr="00F434B8">
        <w:rPr>
          <w:rFonts w:ascii="Times New Roman" w:hAnsi="Times New Roman" w:cs="Times New Roman"/>
          <w:sz w:val="24"/>
          <w:szCs w:val="24"/>
        </w:rPr>
        <w:t>rogramu wychowawczo-profilaktycznego.</w:t>
      </w:r>
    </w:p>
    <w:p w:rsidR="00A434BD" w:rsidRPr="00F434B8" w:rsidRDefault="00A434BD" w:rsidP="00211DED">
      <w:pPr>
        <w:widowControl w:val="0"/>
        <w:tabs>
          <w:tab w:val="left" w:pos="284"/>
        </w:tabs>
        <w:autoSpaceDE w:val="0"/>
        <w:autoSpaceDN w:val="0"/>
        <w:spacing w:before="182" w:after="0" w:line="360" w:lineRule="auto"/>
        <w:ind w:left="284" w:right="116"/>
        <w:jc w:val="both"/>
        <w:rPr>
          <w:rFonts w:ascii="Times New Roman" w:eastAsia="Times New Roman" w:hAnsi="Times New Roman" w:cs="Times New Roman"/>
          <w:sz w:val="24"/>
          <w:szCs w:val="24"/>
          <w:lang w:eastAsia="pl-PL"/>
        </w:rPr>
      </w:pPr>
    </w:p>
    <w:p w:rsidR="00A434BD" w:rsidRPr="00F434B8" w:rsidRDefault="00FB4E5B" w:rsidP="00FB4E5B">
      <w:pPr>
        <w:tabs>
          <w:tab w:val="left" w:pos="284"/>
        </w:tabs>
        <w:spacing w:before="182" w:line="360" w:lineRule="auto"/>
        <w:ind w:right="116"/>
        <w:jc w:val="both"/>
        <w:rPr>
          <w:rFonts w:ascii="Times New Roman" w:hAnsi="Times New Roman" w:cs="Times New Roman"/>
          <w:sz w:val="24"/>
          <w:szCs w:val="24"/>
        </w:rPr>
      </w:pPr>
      <w:r w:rsidRPr="00F434B8">
        <w:rPr>
          <w:rFonts w:ascii="Times New Roman" w:hAnsi="Times New Roman" w:cs="Times New Roman"/>
          <w:sz w:val="24"/>
          <w:szCs w:val="24"/>
        </w:rPr>
        <w:t>7.</w:t>
      </w:r>
      <w:r w:rsidR="00A434BD" w:rsidRPr="00F434B8">
        <w:rPr>
          <w:rFonts w:ascii="Times New Roman" w:hAnsi="Times New Roman" w:cs="Times New Roman"/>
          <w:sz w:val="24"/>
          <w:szCs w:val="24"/>
        </w:rPr>
        <w:t>W celu wspierania działalności statutowej Szkoły, Rada Rodziców może gromadzić fundusze z dobrowolnych składek rodziców oraz innych źródeł. Zasady wydatkowania funduszy Rady Rodziców określa regulamin Rady Rodziców.</w:t>
      </w:r>
    </w:p>
    <w:p w:rsidR="00A434BD" w:rsidRPr="00F434B8" w:rsidRDefault="00A434BD" w:rsidP="00FB4E5B">
      <w:pPr>
        <w:widowControl w:val="0"/>
        <w:numPr>
          <w:ilvl w:val="0"/>
          <w:numId w:val="14"/>
        </w:numPr>
        <w:tabs>
          <w:tab w:val="left" w:pos="284"/>
        </w:tabs>
        <w:autoSpaceDE w:val="0"/>
        <w:autoSpaceDN w:val="0"/>
        <w:spacing w:before="185" w:after="0" w:line="360" w:lineRule="auto"/>
        <w:ind w:left="284" w:right="115"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 kompetencji Rady Rodziców należy uchwalanie w porozumieniu z Radą Pedagogiczną:</w:t>
      </w:r>
    </w:p>
    <w:p w:rsidR="00A434BD" w:rsidRPr="00F434B8" w:rsidRDefault="2EB2BB30" w:rsidP="00FB4E5B">
      <w:pPr>
        <w:widowControl w:val="0"/>
        <w:numPr>
          <w:ilvl w:val="1"/>
          <w:numId w:val="14"/>
        </w:numPr>
        <w:tabs>
          <w:tab w:val="left" w:pos="1086"/>
        </w:tabs>
        <w:autoSpaceDE w:val="0"/>
        <w:autoSpaceDN w:val="0"/>
        <w:spacing w:before="182"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Programu wychowawczo-profilaktycznego Szkoły obejmującego wszystkie treści działania o charakterze wychowawczym i profilaktycznym skierowane do uczniów </w:t>
      </w:r>
      <w:r w:rsidRPr="00F434B8">
        <w:rPr>
          <w:rFonts w:ascii="Times New Roman" w:eastAsia="Times New Roman" w:hAnsi="Times New Roman" w:cs="Times New Roman"/>
          <w:lang w:eastAsia="pl-PL"/>
        </w:rPr>
        <w:t xml:space="preserve">i rodziców,           </w:t>
      </w:r>
      <w:r w:rsidR="000E7F09"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 xml:space="preserve"> a realizowanego przez nauczycieli;</w:t>
      </w:r>
    </w:p>
    <w:p w:rsidR="00A434BD" w:rsidRPr="00F434B8" w:rsidRDefault="00A434BD" w:rsidP="00FB4E5B">
      <w:pPr>
        <w:widowControl w:val="0"/>
        <w:numPr>
          <w:ilvl w:val="1"/>
          <w:numId w:val="14"/>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opiniowanie programu i harmonogramu poprawy efektywności kształcenia lub wychowania Zespołu;</w:t>
      </w:r>
    </w:p>
    <w:p w:rsidR="00A434BD" w:rsidRPr="00F434B8" w:rsidRDefault="00A434BD" w:rsidP="00FB4E5B">
      <w:pPr>
        <w:widowControl w:val="0"/>
        <w:numPr>
          <w:ilvl w:val="1"/>
          <w:numId w:val="14"/>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opiniowanie projektu planu finansowego składanego przez Dyrektora;</w:t>
      </w:r>
    </w:p>
    <w:p w:rsidR="00A434BD" w:rsidRPr="00F434B8" w:rsidRDefault="00A434BD" w:rsidP="00FB4E5B">
      <w:pPr>
        <w:widowControl w:val="0"/>
        <w:numPr>
          <w:ilvl w:val="1"/>
          <w:numId w:val="14"/>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opiniowanie dodatkowych dni wolnych w roku szkolnym ustalonych przez Dyrektora</w:t>
      </w:r>
      <w:r w:rsidR="00BC2486" w:rsidRPr="00F434B8">
        <w:rPr>
          <w:rFonts w:ascii="Times New Roman" w:eastAsia="Times New Roman" w:hAnsi="Times New Roman" w:cs="Times New Roman"/>
          <w:sz w:val="24"/>
          <w:szCs w:val="24"/>
          <w:lang w:eastAsia="pl-PL"/>
        </w:rPr>
        <w:t>.</w:t>
      </w:r>
    </w:p>
    <w:p w:rsidR="00BC2486" w:rsidRPr="00F434B8" w:rsidRDefault="00BC2486" w:rsidP="00BC2486">
      <w:pPr>
        <w:pStyle w:val="Akapitzlist"/>
        <w:numPr>
          <w:ilvl w:val="0"/>
          <w:numId w:val="14"/>
        </w:numPr>
        <w:tabs>
          <w:tab w:val="left" w:pos="1086"/>
        </w:tabs>
        <w:spacing w:line="360" w:lineRule="auto"/>
        <w:jc w:val="both"/>
        <w:rPr>
          <w:sz w:val="24"/>
          <w:szCs w:val="24"/>
        </w:rPr>
      </w:pPr>
      <w:r w:rsidRPr="00F434B8">
        <w:rPr>
          <w:sz w:val="24"/>
          <w:szCs w:val="24"/>
        </w:rPr>
        <w:t>Rada Rodziców ma prawo monitorować działalność stowarzyszeń i organizacji funkcjonujących  na terenie szkoł</w:t>
      </w:r>
      <w:r w:rsidR="00745E83" w:rsidRPr="00F434B8">
        <w:rPr>
          <w:sz w:val="24"/>
          <w:szCs w:val="24"/>
        </w:rPr>
        <w:t>y, których celem statutowym jest działalność wychowawcza lub dydaktyczna oraz informować rodziców o wynikach tego monitorowania.</w:t>
      </w:r>
    </w:p>
    <w:p w:rsidR="00A434BD" w:rsidRPr="00F434B8" w:rsidRDefault="00A434BD" w:rsidP="00632F3D">
      <w:pPr>
        <w:widowControl w:val="0"/>
        <w:autoSpaceDE w:val="0"/>
        <w:autoSpaceDN w:val="0"/>
        <w:spacing w:before="182"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36</w:t>
      </w:r>
      <w:r w:rsidRPr="00F434B8">
        <w:rPr>
          <w:rFonts w:ascii="Times New Roman" w:eastAsia="Times New Roman" w:hAnsi="Times New Roman" w:cs="Times New Roman"/>
          <w:sz w:val="24"/>
          <w:szCs w:val="24"/>
          <w:lang w:eastAsia="pl-PL"/>
        </w:rPr>
        <w:t xml:space="preserve">. Organy </w:t>
      </w:r>
      <w:r w:rsidR="00E766DA" w:rsidRPr="00F434B8">
        <w:rPr>
          <w:rFonts w:ascii="Times New Roman" w:eastAsia="Times New Roman" w:hAnsi="Times New Roman" w:cs="Times New Roman"/>
          <w:sz w:val="24"/>
          <w:szCs w:val="24"/>
          <w:lang w:eastAsia="pl-PL"/>
        </w:rPr>
        <w:t xml:space="preserve">Zespołu </w:t>
      </w:r>
      <w:r w:rsidRPr="00F434B8">
        <w:rPr>
          <w:rFonts w:ascii="Times New Roman" w:eastAsia="Times New Roman" w:hAnsi="Times New Roman" w:cs="Times New Roman"/>
          <w:sz w:val="24"/>
          <w:szCs w:val="24"/>
          <w:lang w:eastAsia="pl-PL"/>
        </w:rPr>
        <w:t>współpracują ze sobą na zasadach:</w:t>
      </w:r>
    </w:p>
    <w:p w:rsidR="00A434BD" w:rsidRPr="00F434B8" w:rsidRDefault="00A434BD" w:rsidP="00632F3D">
      <w:pPr>
        <w:widowControl w:val="0"/>
        <w:numPr>
          <w:ilvl w:val="0"/>
          <w:numId w:val="33"/>
        </w:numPr>
        <w:tabs>
          <w:tab w:val="left" w:pos="1086"/>
        </w:tabs>
        <w:autoSpaceDE w:val="0"/>
        <w:autoSpaceDN w:val="0"/>
        <w:spacing w:before="185"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demokratycznego i partnerskiego współdziałania;</w:t>
      </w:r>
    </w:p>
    <w:p w:rsidR="00A434BD" w:rsidRPr="00F434B8" w:rsidRDefault="00A434BD" w:rsidP="00632F3D">
      <w:pPr>
        <w:widowControl w:val="0"/>
        <w:numPr>
          <w:ilvl w:val="0"/>
          <w:numId w:val="33"/>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wymiany bieżącej informacji o podejmowanych działaniach lub decyzjach;</w:t>
      </w:r>
    </w:p>
    <w:p w:rsidR="00A434BD" w:rsidRPr="00F434B8" w:rsidRDefault="00A434BD" w:rsidP="00632F3D">
      <w:pPr>
        <w:widowControl w:val="0"/>
        <w:numPr>
          <w:ilvl w:val="0"/>
          <w:numId w:val="33"/>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organy </w:t>
      </w:r>
      <w:r w:rsidR="00E766DA"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działają samodzielnie w granicach swoich kompetencji;</w:t>
      </w:r>
    </w:p>
    <w:p w:rsidR="00A434BD" w:rsidRPr="00F434B8" w:rsidRDefault="00A434BD" w:rsidP="00632F3D">
      <w:pPr>
        <w:widowControl w:val="0"/>
        <w:numPr>
          <w:ilvl w:val="0"/>
          <w:numId w:val="33"/>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działania organów </w:t>
      </w:r>
      <w:r w:rsidR="00E766DA"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nie mogą być sprzeczne ze Statutem;</w:t>
      </w:r>
    </w:p>
    <w:p w:rsidR="00A434BD" w:rsidRPr="00F434B8" w:rsidRDefault="00A434BD" w:rsidP="00632F3D">
      <w:pPr>
        <w:widowControl w:val="0"/>
        <w:numPr>
          <w:ilvl w:val="0"/>
          <w:numId w:val="33"/>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każdy organ</w:t>
      </w:r>
      <w:r w:rsidR="00E766DA" w:rsidRPr="00F434B8">
        <w:rPr>
          <w:rFonts w:ascii="Times New Roman" w:eastAsia="Times New Roman" w:hAnsi="Times New Roman" w:cs="Times New Roman"/>
          <w:sz w:val="24"/>
          <w:szCs w:val="24"/>
          <w:lang w:eastAsia="pl-PL"/>
        </w:rPr>
        <w:t xml:space="preserve"> Zespołu </w:t>
      </w:r>
      <w:r w:rsidRPr="00F434B8">
        <w:rPr>
          <w:rFonts w:ascii="Times New Roman" w:eastAsia="Times New Roman" w:hAnsi="Times New Roman" w:cs="Times New Roman"/>
          <w:sz w:val="24"/>
          <w:szCs w:val="24"/>
          <w:lang w:eastAsia="pl-PL"/>
        </w:rPr>
        <w:t>planuje swoją działalność na rok szkolny;</w:t>
      </w:r>
    </w:p>
    <w:p w:rsidR="00A434BD" w:rsidRPr="00F434B8" w:rsidRDefault="00A434BD" w:rsidP="00632F3D">
      <w:pPr>
        <w:widowControl w:val="0"/>
        <w:numPr>
          <w:ilvl w:val="0"/>
          <w:numId w:val="33"/>
        </w:numPr>
        <w:tabs>
          <w:tab w:val="left" w:pos="1086"/>
        </w:tabs>
        <w:autoSpaceDE w:val="0"/>
        <w:autoSpaceDN w:val="0"/>
        <w:spacing w:after="0" w:line="360" w:lineRule="auto"/>
        <w:ind w:left="567" w:right="11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każdy organ </w:t>
      </w:r>
      <w:r w:rsidR="00E766DA"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po analizie planów działania pozostałych organów może włączyć się do rozwiązywania konkretnych problemów Zespołu, proponując swoją opinię lub stanowisko w danej sprawie, nie naruszając kompetencji organu uprawnionego;</w:t>
      </w:r>
    </w:p>
    <w:p w:rsidR="00A434BD" w:rsidRPr="00F434B8" w:rsidRDefault="00A434BD" w:rsidP="00632F3D">
      <w:pPr>
        <w:widowControl w:val="0"/>
        <w:numPr>
          <w:ilvl w:val="0"/>
          <w:numId w:val="33"/>
        </w:numPr>
        <w:tabs>
          <w:tab w:val="left" w:pos="1086"/>
        </w:tabs>
        <w:autoSpaceDE w:val="0"/>
        <w:autoSpaceDN w:val="0"/>
        <w:spacing w:after="0" w:line="360" w:lineRule="auto"/>
        <w:ind w:left="567" w:right="12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 xml:space="preserve">organy </w:t>
      </w:r>
      <w:r w:rsidR="00E766DA"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mogą zapraszać na swoje zebrania przedstawicieli innych organów </w:t>
      </w:r>
      <w:r w:rsidRPr="00F434B8">
        <w:rPr>
          <w:rFonts w:ascii="Times New Roman" w:eastAsia="Times New Roman" w:hAnsi="Times New Roman" w:cs="Times New Roman"/>
          <w:sz w:val="24"/>
          <w:szCs w:val="24"/>
          <w:lang w:eastAsia="pl-PL"/>
        </w:rPr>
        <w:br/>
        <w:t>w celu wymiany informacji i poglądów;</w:t>
      </w:r>
    </w:p>
    <w:p w:rsidR="00A434BD" w:rsidRPr="00F434B8" w:rsidRDefault="00A434BD" w:rsidP="00632F3D">
      <w:pPr>
        <w:widowControl w:val="0"/>
        <w:numPr>
          <w:ilvl w:val="0"/>
          <w:numId w:val="33"/>
        </w:numPr>
        <w:tabs>
          <w:tab w:val="left" w:pos="1086"/>
        </w:tabs>
        <w:autoSpaceDE w:val="0"/>
        <w:autoSpaceDN w:val="0"/>
        <w:spacing w:before="1" w:after="0" w:line="360" w:lineRule="auto"/>
        <w:ind w:left="567" w:right="11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konflikty i spory, wynikające pomiędzy organami </w:t>
      </w:r>
      <w:r w:rsidR="00E766DA"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rozstrzyga Dyrektor, po wysłuchaniu zainteresowanych stron. W przypadku konfliktu, w którym stroną jest Dyrektor, mediatora wskazuje organ prowadzący Szkołę.</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3725CD" w:rsidRPr="00F434B8" w:rsidRDefault="003725C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jc w:val="center"/>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Rozdział 4</w:t>
      </w:r>
    </w:p>
    <w:p w:rsidR="00A434BD" w:rsidRPr="00F434B8" w:rsidRDefault="00A434BD" w:rsidP="00632F3D">
      <w:pPr>
        <w:widowControl w:val="0"/>
        <w:autoSpaceDE w:val="0"/>
        <w:autoSpaceDN w:val="0"/>
        <w:spacing w:after="0" w:line="360" w:lineRule="auto"/>
        <w:jc w:val="center"/>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Organizacja pracy szkoły</w:t>
      </w:r>
    </w:p>
    <w:p w:rsidR="00A434BD" w:rsidRPr="00F434B8" w:rsidRDefault="00A434BD" w:rsidP="00632F3D">
      <w:pPr>
        <w:widowControl w:val="0"/>
        <w:autoSpaceDE w:val="0"/>
        <w:autoSpaceDN w:val="0"/>
        <w:spacing w:before="5" w:after="0" w:line="360" w:lineRule="auto"/>
        <w:rPr>
          <w:rFonts w:ascii="Times New Roman" w:eastAsia="Times New Roman" w:hAnsi="Times New Roman" w:cs="Times New Roman"/>
          <w:b/>
          <w:bCs/>
          <w:sz w:val="29"/>
          <w:szCs w:val="29"/>
          <w:lang w:eastAsia="pl-PL"/>
        </w:rPr>
      </w:pPr>
    </w:p>
    <w:p w:rsidR="00A434BD" w:rsidRPr="00F434B8" w:rsidRDefault="00A434BD" w:rsidP="00632F3D">
      <w:pPr>
        <w:widowControl w:val="0"/>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37.</w:t>
      </w:r>
      <w:r w:rsidRPr="00F434B8">
        <w:rPr>
          <w:rFonts w:ascii="Times New Roman" w:eastAsia="Times New Roman" w:hAnsi="Times New Roman" w:cs="Times New Roman"/>
          <w:bCs/>
          <w:sz w:val="24"/>
          <w:szCs w:val="24"/>
          <w:lang w:eastAsia="pl-PL"/>
        </w:rPr>
        <w:t>1.</w:t>
      </w:r>
      <w:r w:rsidR="00273666" w:rsidRPr="00F434B8">
        <w:rPr>
          <w:rFonts w:ascii="Times New Roman" w:eastAsia="Times New Roman" w:hAnsi="Times New Roman" w:cs="Times New Roman"/>
          <w:bCs/>
          <w:sz w:val="24"/>
          <w:szCs w:val="24"/>
          <w:lang w:eastAsia="pl-PL"/>
        </w:rPr>
        <w:t xml:space="preserve"> </w:t>
      </w:r>
      <w:r w:rsidRPr="00F434B8">
        <w:rPr>
          <w:rFonts w:ascii="Times New Roman" w:eastAsia="Times New Roman" w:hAnsi="Times New Roman" w:cs="Times New Roman"/>
          <w:sz w:val="24"/>
          <w:szCs w:val="24"/>
          <w:lang w:eastAsia="pl-PL"/>
        </w:rPr>
        <w:t xml:space="preserve">Terminy rozpoczynania i kończenia zajęć dydaktyczno-wychowawczych, przerw </w:t>
      </w:r>
    </w:p>
    <w:p w:rsidR="00A434BD" w:rsidRPr="00F434B8" w:rsidRDefault="00A434BD" w:rsidP="00632F3D">
      <w:pPr>
        <w:widowControl w:val="0"/>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świątecznych oraz ferii zimowych i letnich określają przepisy o organizacji roku szkolnego.</w:t>
      </w:r>
    </w:p>
    <w:p w:rsidR="00A434BD" w:rsidRPr="00F434B8" w:rsidRDefault="00A434BD" w:rsidP="00632F3D">
      <w:pPr>
        <w:widowControl w:val="0"/>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2. Zakończenie I półrocza ustala się na pierwszy piątek stycznia każdego roku.</w:t>
      </w:r>
    </w:p>
    <w:p w:rsidR="00A434BD" w:rsidRPr="00F434B8" w:rsidRDefault="00A434BD" w:rsidP="00632F3D">
      <w:pPr>
        <w:widowControl w:val="0"/>
        <w:numPr>
          <w:ilvl w:val="0"/>
          <w:numId w:val="16"/>
        </w:numPr>
        <w:autoSpaceDE w:val="0"/>
        <w:autoSpaceDN w:val="0"/>
        <w:spacing w:before="188"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Dyrektor w terminie do 30 września informuje o  kalendarzu organizacji roku szkolnego, w tym wykaz dodatkowych dni wolnych od zajęć dydaktycznych.</w:t>
      </w:r>
    </w:p>
    <w:p w:rsidR="00A434BD" w:rsidRPr="00F434B8" w:rsidRDefault="00A434BD" w:rsidP="00632F3D">
      <w:pPr>
        <w:widowControl w:val="0"/>
        <w:autoSpaceDE w:val="0"/>
        <w:autoSpaceDN w:val="0"/>
        <w:spacing w:before="223" w:after="0" w:line="360" w:lineRule="auto"/>
        <w:ind w:right="107"/>
        <w:jc w:val="both"/>
        <w:rPr>
          <w:rFonts w:ascii="Times New Roman" w:eastAsia="Times New Roman" w:hAnsi="Times New Roman" w:cs="Times New Roman"/>
          <w:sz w:val="24"/>
          <w:szCs w:val="24"/>
          <w:u w:val="single"/>
          <w:lang w:eastAsia="pl-PL"/>
        </w:rPr>
      </w:pPr>
      <w:r w:rsidRPr="00F434B8">
        <w:rPr>
          <w:rFonts w:ascii="Times New Roman" w:eastAsia="Times New Roman" w:hAnsi="Times New Roman" w:cs="Times New Roman"/>
          <w:b/>
          <w:bCs/>
          <w:sz w:val="24"/>
          <w:szCs w:val="24"/>
          <w:lang w:eastAsia="pl-PL"/>
        </w:rPr>
        <w:t xml:space="preserve">§ 38. </w:t>
      </w:r>
      <w:r w:rsidRPr="00F434B8">
        <w:rPr>
          <w:rFonts w:ascii="Times New Roman" w:eastAsia="Times New Roman" w:hAnsi="Times New Roman" w:cs="Times New Roman"/>
          <w:sz w:val="24"/>
          <w:szCs w:val="24"/>
          <w:lang w:eastAsia="pl-PL"/>
        </w:rPr>
        <w:t>Szczegółową organizację roku szkolnego określa arkusz organizacji szkoły, opracowany przez Dyrektora na podstawie planów nauczania oraz planu finansowego szkoły. Arkusz organizacji szkoły zatwierdza organ prowadzący.</w:t>
      </w:r>
    </w:p>
    <w:p w:rsidR="00A434BD" w:rsidRPr="00F434B8" w:rsidRDefault="00A434BD" w:rsidP="00632F3D">
      <w:pPr>
        <w:widowControl w:val="0"/>
        <w:autoSpaceDE w:val="0"/>
        <w:autoSpaceDN w:val="0"/>
        <w:spacing w:before="183" w:after="0" w:line="360" w:lineRule="auto"/>
        <w:ind w:right="11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39. </w:t>
      </w:r>
      <w:r w:rsidRPr="00F434B8">
        <w:rPr>
          <w:rFonts w:ascii="Times New Roman" w:eastAsia="Times New Roman" w:hAnsi="Times New Roman" w:cs="Times New Roman"/>
          <w:sz w:val="24"/>
          <w:szCs w:val="24"/>
          <w:lang w:eastAsia="pl-PL"/>
        </w:rPr>
        <w:t>W arkuszu organizacji szkoły zamieszcza się w szczególności: liczbę oddziałów poszczególnych klas, liczbę uczniów w poszczególnych oddziałach, dla poszczególnych oddziałów – tygodniowy wymiar obowiązkowych godzin zajęć</w:t>
      </w:r>
      <w:r w:rsidR="00C338B6" w:rsidRPr="00F434B8">
        <w:rPr>
          <w:rFonts w:ascii="Times New Roman" w:eastAsia="Times New Roman" w:hAnsi="Times New Roman" w:cs="Times New Roman"/>
          <w:sz w:val="24"/>
          <w:szCs w:val="24"/>
          <w:lang w:eastAsia="pl-PL"/>
        </w:rPr>
        <w:t xml:space="preserve"> </w:t>
      </w:r>
      <w:r w:rsidR="00C338B6" w:rsidRPr="00F434B8">
        <w:rPr>
          <w:rFonts w:ascii="Times New Roman" w:hAnsi="Times New Roman" w:cs="Times New Roman"/>
          <w:sz w:val="24"/>
          <w:szCs w:val="24"/>
        </w:rPr>
        <w:t>edukacyjnych   (w przypadku szkoły dla dorosłych prowadzącej zajęcia w formie zaocznej – semestralny wymiar obowiązkowych godzin zajęć edukacyjnych)</w:t>
      </w:r>
      <w:r w:rsidRPr="00F434B8">
        <w:rPr>
          <w:rFonts w:ascii="Times New Roman" w:eastAsia="Times New Roman" w:hAnsi="Times New Roman" w:cs="Times New Roman"/>
          <w:sz w:val="24"/>
          <w:szCs w:val="24"/>
          <w:lang w:eastAsia="pl-PL"/>
        </w:rPr>
        <w:t>, tygodniowy wymiar godzin zajęć z religii, etyki, wychowania do życia w rodzinie, wymiar godzin z zakresu doradztwa zawodowego, tygodniowy wymiar i przeznaczenie godzin do dyspozycji dyrektora</w:t>
      </w:r>
      <w:r w:rsidR="004F6993" w:rsidRPr="00F434B8">
        <w:rPr>
          <w:rFonts w:ascii="Times New Roman" w:eastAsia="Times New Roman" w:hAnsi="Times New Roman" w:cs="Times New Roman"/>
          <w:sz w:val="24"/>
          <w:szCs w:val="24"/>
          <w:lang w:eastAsia="pl-PL"/>
        </w:rPr>
        <w:t xml:space="preserve"> (</w:t>
      </w:r>
      <w:r w:rsidR="004F6993" w:rsidRPr="00F434B8">
        <w:rPr>
          <w:rFonts w:ascii="Times New Roman" w:hAnsi="Times New Roman" w:cs="Times New Roman"/>
          <w:sz w:val="24"/>
          <w:szCs w:val="24"/>
        </w:rPr>
        <w:t>w przypadku szkoły dla dorosłych prowadzącej zajęcia w formie zaocznej – semestralny</w:t>
      </w:r>
      <w:r w:rsidR="004F6993" w:rsidRPr="00F434B8">
        <w:rPr>
          <w:rFonts w:ascii="Times New Roman" w:hAnsi="Times New Roman" w:cs="Times New Roman"/>
          <w:spacing w:val="19"/>
          <w:sz w:val="24"/>
          <w:szCs w:val="24"/>
        </w:rPr>
        <w:t xml:space="preserve"> </w:t>
      </w:r>
      <w:r w:rsidR="004F6993" w:rsidRPr="00F434B8">
        <w:rPr>
          <w:rFonts w:ascii="Times New Roman" w:hAnsi="Times New Roman" w:cs="Times New Roman"/>
          <w:sz w:val="24"/>
          <w:szCs w:val="24"/>
        </w:rPr>
        <w:t>wymiar</w:t>
      </w:r>
      <w:r w:rsidR="004F6993" w:rsidRPr="00F434B8">
        <w:rPr>
          <w:rFonts w:ascii="Times New Roman" w:hAnsi="Times New Roman" w:cs="Times New Roman"/>
          <w:spacing w:val="24"/>
          <w:sz w:val="24"/>
          <w:szCs w:val="24"/>
        </w:rPr>
        <w:t xml:space="preserve"> </w:t>
      </w:r>
      <w:r w:rsidR="004F6993" w:rsidRPr="00F434B8">
        <w:rPr>
          <w:rFonts w:ascii="Times New Roman" w:hAnsi="Times New Roman" w:cs="Times New Roman"/>
          <w:sz w:val="24"/>
          <w:szCs w:val="24"/>
        </w:rPr>
        <w:t>i</w:t>
      </w:r>
      <w:r w:rsidR="004F6993" w:rsidRPr="00F434B8">
        <w:rPr>
          <w:rFonts w:ascii="Times New Roman" w:hAnsi="Times New Roman" w:cs="Times New Roman"/>
          <w:spacing w:val="27"/>
          <w:sz w:val="24"/>
          <w:szCs w:val="24"/>
        </w:rPr>
        <w:t xml:space="preserve"> </w:t>
      </w:r>
      <w:r w:rsidR="004F6993" w:rsidRPr="00F434B8">
        <w:rPr>
          <w:rFonts w:ascii="Times New Roman" w:hAnsi="Times New Roman" w:cs="Times New Roman"/>
          <w:sz w:val="24"/>
          <w:szCs w:val="24"/>
        </w:rPr>
        <w:t>przeznaczenie</w:t>
      </w:r>
      <w:r w:rsidR="004F6993" w:rsidRPr="00F434B8">
        <w:rPr>
          <w:rFonts w:ascii="Times New Roman" w:hAnsi="Times New Roman" w:cs="Times New Roman"/>
          <w:spacing w:val="27"/>
          <w:sz w:val="24"/>
          <w:szCs w:val="24"/>
        </w:rPr>
        <w:t xml:space="preserve"> </w:t>
      </w:r>
      <w:r w:rsidR="004F6993" w:rsidRPr="00F434B8">
        <w:rPr>
          <w:rFonts w:ascii="Times New Roman" w:hAnsi="Times New Roman" w:cs="Times New Roman"/>
          <w:sz w:val="24"/>
          <w:szCs w:val="24"/>
        </w:rPr>
        <w:t>godzin</w:t>
      </w:r>
      <w:r w:rsidR="004F6993" w:rsidRPr="00F434B8">
        <w:rPr>
          <w:rFonts w:ascii="Times New Roman" w:hAnsi="Times New Roman" w:cs="Times New Roman"/>
          <w:spacing w:val="25"/>
          <w:sz w:val="24"/>
          <w:szCs w:val="24"/>
        </w:rPr>
        <w:t xml:space="preserve"> </w:t>
      </w:r>
      <w:r w:rsidR="004F6993" w:rsidRPr="00F434B8">
        <w:rPr>
          <w:rFonts w:ascii="Times New Roman" w:hAnsi="Times New Roman" w:cs="Times New Roman"/>
          <w:sz w:val="24"/>
          <w:szCs w:val="24"/>
        </w:rPr>
        <w:t>do</w:t>
      </w:r>
      <w:r w:rsidR="004F6993" w:rsidRPr="00F434B8">
        <w:rPr>
          <w:rFonts w:ascii="Times New Roman" w:hAnsi="Times New Roman" w:cs="Times New Roman"/>
          <w:spacing w:val="25"/>
          <w:sz w:val="24"/>
          <w:szCs w:val="24"/>
        </w:rPr>
        <w:t xml:space="preserve"> </w:t>
      </w:r>
      <w:r w:rsidR="004F6993" w:rsidRPr="00F434B8">
        <w:rPr>
          <w:rFonts w:ascii="Times New Roman" w:hAnsi="Times New Roman" w:cs="Times New Roman"/>
          <w:sz w:val="24"/>
          <w:szCs w:val="24"/>
        </w:rPr>
        <w:t>dyspozycji</w:t>
      </w:r>
      <w:r w:rsidR="004F6993" w:rsidRPr="00F434B8">
        <w:rPr>
          <w:rFonts w:ascii="Times New Roman" w:hAnsi="Times New Roman" w:cs="Times New Roman"/>
          <w:spacing w:val="25"/>
          <w:sz w:val="24"/>
          <w:szCs w:val="24"/>
        </w:rPr>
        <w:t xml:space="preserve"> </w:t>
      </w:r>
      <w:r w:rsidR="004F6993" w:rsidRPr="00F434B8">
        <w:rPr>
          <w:rFonts w:ascii="Times New Roman" w:hAnsi="Times New Roman" w:cs="Times New Roman"/>
          <w:sz w:val="24"/>
          <w:szCs w:val="24"/>
        </w:rPr>
        <w:t>dyrektora)</w:t>
      </w:r>
      <w:r w:rsidRPr="00F434B8">
        <w:rPr>
          <w:rFonts w:ascii="Times New Roman" w:eastAsia="Times New Roman" w:hAnsi="Times New Roman" w:cs="Times New Roman"/>
          <w:sz w:val="24"/>
          <w:szCs w:val="24"/>
          <w:lang w:eastAsia="pl-PL"/>
        </w:rPr>
        <w:t>, liczbę pracowników ogółem, w tym liczbę pracowników zajmujących stanowiska kierownicze, liczbę nauczycieli zajmujących stanowiska kierownicze, wykaz nauczycieli i posiadanych przez nich kwalifikacji oraz liczbę godzin prowadzonych przez poszczególnych nauczycieli; liczbę pracowników administracji i obsługi, liczbę godzin edukacyjnych finansowanych ze środków przydzielonych przez organ prowadzący szkołę, liczbę godzin zajęć opiekuńczo – wychowawczych, rewalidacyjnych, liczbę godzin pracy biblioteki szkolnej.</w:t>
      </w:r>
    </w:p>
    <w:p w:rsidR="00A434BD" w:rsidRPr="00F434B8" w:rsidRDefault="00A434BD" w:rsidP="00632F3D">
      <w:pPr>
        <w:widowControl w:val="0"/>
        <w:autoSpaceDE w:val="0"/>
        <w:autoSpaceDN w:val="0"/>
        <w:spacing w:before="1"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ind w:right="11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40. 1. </w:t>
      </w:r>
      <w:r w:rsidRPr="00F434B8">
        <w:rPr>
          <w:rFonts w:ascii="Times New Roman" w:eastAsia="Times New Roman" w:hAnsi="Times New Roman" w:cs="Times New Roman"/>
          <w:sz w:val="24"/>
          <w:szCs w:val="24"/>
          <w:lang w:eastAsia="pl-PL"/>
        </w:rPr>
        <w:t xml:space="preserve">Podstawową jednostką organizacyjną </w:t>
      </w:r>
      <w:r w:rsidR="007E5332"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jest oddział złożony z uczniów</w:t>
      </w:r>
      <w:r w:rsidR="004F6993" w:rsidRPr="00F434B8">
        <w:rPr>
          <w:rFonts w:ascii="Times New Roman" w:eastAsia="Times New Roman" w:hAnsi="Times New Roman" w:cs="Times New Roman"/>
          <w:sz w:val="24"/>
          <w:szCs w:val="24"/>
          <w:lang w:eastAsia="pl-PL"/>
        </w:rPr>
        <w:t xml:space="preserve">/słuchaczy, którzy </w:t>
      </w:r>
      <w:r w:rsidRPr="00F434B8">
        <w:rPr>
          <w:rFonts w:ascii="Times New Roman" w:eastAsia="Times New Roman" w:hAnsi="Times New Roman" w:cs="Times New Roman"/>
          <w:sz w:val="24"/>
          <w:szCs w:val="24"/>
          <w:lang w:eastAsia="pl-PL"/>
        </w:rPr>
        <w:t xml:space="preserve">w okresie danego roku uczą się wszystkich przedmiotów obowiązkowych określonych planem nauczania, zgodnym z odpowiednim ramowym planem nauczania i programem wybranym </w:t>
      </w:r>
      <w:r w:rsidR="004F6993"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z zestawu programów dla danej klasy.</w:t>
      </w:r>
    </w:p>
    <w:p w:rsidR="00A434BD" w:rsidRPr="00F434B8" w:rsidRDefault="00A434BD" w:rsidP="00632F3D">
      <w:pPr>
        <w:widowControl w:val="0"/>
        <w:autoSpaceDE w:val="0"/>
        <w:autoSpaceDN w:val="0"/>
        <w:spacing w:before="2" w:after="0" w:line="360" w:lineRule="auto"/>
        <w:rPr>
          <w:rFonts w:ascii="Times New Roman" w:eastAsia="Times New Roman" w:hAnsi="Times New Roman" w:cs="Times New Roman"/>
          <w:lang w:eastAsia="pl-PL"/>
        </w:rPr>
      </w:pPr>
    </w:p>
    <w:p w:rsidR="00A434BD" w:rsidRPr="00F434B8" w:rsidRDefault="00A434BD" w:rsidP="00632F3D">
      <w:pPr>
        <w:widowControl w:val="0"/>
        <w:numPr>
          <w:ilvl w:val="0"/>
          <w:numId w:val="84"/>
        </w:numPr>
        <w:tabs>
          <w:tab w:val="left" w:pos="284"/>
        </w:tabs>
        <w:autoSpaceDE w:val="0"/>
        <w:autoSpaceDN w:val="0"/>
        <w:spacing w:after="0" w:line="360" w:lineRule="auto"/>
        <w:ind w:hanging="802"/>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Podział uczniów na grupy regulują odrębne</w:t>
      </w:r>
      <w:r w:rsidRPr="00F434B8">
        <w:rPr>
          <w:rFonts w:ascii="Times New Roman" w:eastAsia="Times New Roman" w:hAnsi="Times New Roman" w:cs="Times New Roman"/>
          <w:spacing w:val="-3"/>
          <w:sz w:val="24"/>
          <w:szCs w:val="24"/>
          <w:lang w:eastAsia="pl-PL"/>
        </w:rPr>
        <w:t xml:space="preserve"> przepisy.</w:t>
      </w:r>
    </w:p>
    <w:p w:rsidR="00A434BD" w:rsidRPr="00F434B8" w:rsidRDefault="00A434BD" w:rsidP="00632F3D">
      <w:pPr>
        <w:widowControl w:val="0"/>
        <w:autoSpaceDE w:val="0"/>
        <w:autoSpaceDN w:val="0"/>
        <w:spacing w:before="10" w:after="0" w:line="360" w:lineRule="auto"/>
        <w:rPr>
          <w:rFonts w:ascii="Times New Roman" w:eastAsia="Times New Roman" w:hAnsi="Times New Roman" w:cs="Times New Roman"/>
          <w:sz w:val="21"/>
          <w:szCs w:val="21"/>
          <w:lang w:eastAsia="pl-PL"/>
        </w:rPr>
      </w:pPr>
    </w:p>
    <w:p w:rsidR="00A434BD" w:rsidRPr="00F434B8" w:rsidRDefault="00A434BD" w:rsidP="00632F3D">
      <w:pPr>
        <w:widowControl w:val="0"/>
        <w:numPr>
          <w:ilvl w:val="0"/>
          <w:numId w:val="84"/>
        </w:numPr>
        <w:tabs>
          <w:tab w:val="left" w:pos="803"/>
        </w:tabs>
        <w:autoSpaceDE w:val="0"/>
        <w:autoSpaceDN w:val="0"/>
        <w:spacing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Szkoła może organizować nauczanie indywidualne zgodnie z odrębnymi przepisami.</w:t>
      </w:r>
    </w:p>
    <w:p w:rsidR="00A434BD" w:rsidRPr="00F434B8" w:rsidRDefault="00A434BD" w:rsidP="00632F3D">
      <w:pPr>
        <w:widowControl w:val="0"/>
        <w:autoSpaceDE w:val="0"/>
        <w:autoSpaceDN w:val="0"/>
        <w:spacing w:before="10" w:after="0" w:line="360" w:lineRule="auto"/>
        <w:rPr>
          <w:rFonts w:ascii="Times New Roman" w:eastAsia="Times New Roman" w:hAnsi="Times New Roman" w:cs="Times New Roman"/>
          <w:sz w:val="20"/>
          <w:szCs w:val="20"/>
          <w:lang w:eastAsia="pl-PL"/>
        </w:rPr>
      </w:pPr>
    </w:p>
    <w:p w:rsidR="00A434BD" w:rsidRPr="00F434B8" w:rsidRDefault="00A434BD" w:rsidP="00632F3D">
      <w:pPr>
        <w:widowControl w:val="0"/>
        <w:autoSpaceDE w:val="0"/>
        <w:autoSpaceDN w:val="0"/>
        <w:spacing w:after="0" w:line="360" w:lineRule="auto"/>
        <w:ind w:right="11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41. </w:t>
      </w:r>
      <w:r w:rsidRPr="00F434B8">
        <w:rPr>
          <w:rFonts w:ascii="Times New Roman" w:eastAsia="Times New Roman" w:hAnsi="Times New Roman" w:cs="Times New Roman"/>
          <w:sz w:val="24"/>
          <w:szCs w:val="24"/>
          <w:lang w:eastAsia="pl-PL"/>
        </w:rPr>
        <w:t xml:space="preserve">Organizację zajęć edukacyjnych określa tygodniowy rozkład zajęć ustalony przez Dyrektora szkoły na podstawie zatwierdzonego arkusza organizacji szkoły </w:t>
      </w:r>
      <w:r w:rsidRPr="00F434B8">
        <w:rPr>
          <w:rFonts w:ascii="Times New Roman" w:eastAsia="Times New Roman" w:hAnsi="Times New Roman" w:cs="Times New Roman"/>
          <w:sz w:val="24"/>
          <w:szCs w:val="24"/>
          <w:lang w:eastAsia="pl-PL"/>
        </w:rPr>
        <w:br/>
        <w:t>z uwzględnieniem zasad ochrony zdrowia i higieny pracy.</w:t>
      </w:r>
    </w:p>
    <w:p w:rsidR="00A434BD" w:rsidRPr="00F434B8" w:rsidRDefault="00A434BD" w:rsidP="00632F3D">
      <w:pPr>
        <w:widowControl w:val="0"/>
        <w:autoSpaceDE w:val="0"/>
        <w:autoSpaceDN w:val="0"/>
        <w:spacing w:after="0" w:line="360" w:lineRule="auto"/>
        <w:ind w:right="110"/>
        <w:jc w:val="both"/>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42.1</w:t>
      </w:r>
      <w:r w:rsidR="00273666"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sz w:val="24"/>
          <w:szCs w:val="24"/>
          <w:lang w:eastAsia="pl-PL"/>
        </w:rPr>
        <w:t>Podstawową formą pracy szkoły są zajęcia prowadzone:</w:t>
      </w:r>
    </w:p>
    <w:p w:rsidR="00A434BD" w:rsidRPr="00F434B8" w:rsidRDefault="00A434BD" w:rsidP="00632F3D">
      <w:pPr>
        <w:widowControl w:val="0"/>
        <w:numPr>
          <w:ilvl w:val="1"/>
          <w:numId w:val="40"/>
        </w:numPr>
        <w:tabs>
          <w:tab w:val="left" w:pos="1086"/>
        </w:tabs>
        <w:autoSpaceDE w:val="0"/>
        <w:autoSpaceDN w:val="0"/>
        <w:spacing w:before="187"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systemie klasowo-lekcyjnym i międzyklasowym;</w:t>
      </w:r>
    </w:p>
    <w:p w:rsidR="00A434BD" w:rsidRPr="00F434B8" w:rsidRDefault="00A434BD" w:rsidP="00632F3D">
      <w:pPr>
        <w:widowControl w:val="0"/>
        <w:numPr>
          <w:ilvl w:val="1"/>
          <w:numId w:val="40"/>
        </w:numPr>
        <w:tabs>
          <w:tab w:val="left" w:pos="1086"/>
        </w:tabs>
        <w:autoSpaceDE w:val="0"/>
        <w:autoSpaceDN w:val="0"/>
        <w:spacing w:before="41"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strukturach międzyoddziałowych i międzyszkolnych;</w:t>
      </w:r>
    </w:p>
    <w:p w:rsidR="00A434BD" w:rsidRPr="00F434B8" w:rsidRDefault="00A434BD" w:rsidP="00632F3D">
      <w:pPr>
        <w:widowControl w:val="0"/>
        <w:numPr>
          <w:ilvl w:val="1"/>
          <w:numId w:val="40"/>
        </w:numPr>
        <w:tabs>
          <w:tab w:val="left" w:pos="1086"/>
        </w:tabs>
        <w:autoSpaceDE w:val="0"/>
        <w:autoSpaceDN w:val="0"/>
        <w:spacing w:before="41"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toku nauczania indywidualnego;</w:t>
      </w:r>
    </w:p>
    <w:p w:rsidR="00A434BD" w:rsidRPr="00F434B8" w:rsidRDefault="00A434BD" w:rsidP="00632F3D">
      <w:pPr>
        <w:widowControl w:val="0"/>
        <w:numPr>
          <w:ilvl w:val="1"/>
          <w:numId w:val="40"/>
        </w:numPr>
        <w:tabs>
          <w:tab w:val="left" w:pos="1086"/>
        </w:tabs>
        <w:autoSpaceDE w:val="0"/>
        <w:autoSpaceDN w:val="0"/>
        <w:spacing w:before="41"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formie ścieżek edukacyjnych;</w:t>
      </w:r>
    </w:p>
    <w:p w:rsidR="00A434BD" w:rsidRPr="00F434B8" w:rsidRDefault="00A434BD" w:rsidP="00632F3D">
      <w:pPr>
        <w:widowControl w:val="0"/>
        <w:numPr>
          <w:ilvl w:val="1"/>
          <w:numId w:val="40"/>
        </w:numPr>
        <w:tabs>
          <w:tab w:val="left" w:pos="1086"/>
        </w:tabs>
        <w:autoSpaceDE w:val="0"/>
        <w:autoSpaceDN w:val="0"/>
        <w:spacing w:before="40"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formie zajęć pozalekcyjnych w grupach oddziałowych międzyoddziałowych;</w:t>
      </w:r>
    </w:p>
    <w:p w:rsidR="00A434BD" w:rsidRPr="00F434B8" w:rsidRDefault="00A434BD" w:rsidP="00632F3D">
      <w:pPr>
        <w:widowControl w:val="0"/>
        <w:numPr>
          <w:ilvl w:val="1"/>
          <w:numId w:val="40"/>
        </w:numPr>
        <w:tabs>
          <w:tab w:val="left" w:pos="1086"/>
        </w:tabs>
        <w:autoSpaceDE w:val="0"/>
        <w:autoSpaceDN w:val="0"/>
        <w:spacing w:before="44"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w:t>
      </w:r>
      <w:r w:rsidR="00C63212" w:rsidRPr="00F434B8">
        <w:rPr>
          <w:rFonts w:ascii="Times New Roman" w:eastAsia="Times New Roman" w:hAnsi="Times New Roman" w:cs="Times New Roman"/>
          <w:sz w:val="24"/>
          <w:szCs w:val="24"/>
          <w:lang w:eastAsia="pl-PL"/>
        </w:rPr>
        <w:t>odczas wycieczek przedmiotowych;</w:t>
      </w:r>
    </w:p>
    <w:p w:rsidR="00BE0B67" w:rsidRPr="00F434B8" w:rsidRDefault="00307068" w:rsidP="00BE0B67">
      <w:pPr>
        <w:widowControl w:val="0"/>
        <w:numPr>
          <w:ilvl w:val="1"/>
          <w:numId w:val="40"/>
        </w:numPr>
        <w:tabs>
          <w:tab w:val="left" w:pos="1086"/>
        </w:tabs>
        <w:autoSpaceDE w:val="0"/>
        <w:autoSpaceDN w:val="0"/>
        <w:spacing w:before="44"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zdalnie w okresie czasowego ogr</w:t>
      </w:r>
      <w:r w:rsidR="00BE0B67" w:rsidRPr="00F434B8">
        <w:rPr>
          <w:rFonts w:ascii="Times New Roman" w:eastAsia="Times New Roman" w:hAnsi="Times New Roman" w:cs="Times New Roman"/>
          <w:sz w:val="24"/>
          <w:szCs w:val="24"/>
          <w:lang w:eastAsia="pl-PL"/>
        </w:rPr>
        <w:t>aniczenia funkcjonowania szkoły;</w:t>
      </w:r>
    </w:p>
    <w:p w:rsidR="00A434BD" w:rsidRPr="00F434B8" w:rsidRDefault="00BE0B67" w:rsidP="00632F3D">
      <w:pPr>
        <w:widowControl w:val="0"/>
        <w:numPr>
          <w:ilvl w:val="1"/>
          <w:numId w:val="40"/>
        </w:numPr>
        <w:tabs>
          <w:tab w:val="left" w:pos="1086"/>
        </w:tabs>
        <w:autoSpaceDE w:val="0"/>
        <w:autoSpaceDN w:val="0"/>
        <w:spacing w:before="44"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hybrydowo</w:t>
      </w:r>
      <w:r w:rsidR="00A026E0" w:rsidRPr="00F434B8">
        <w:rPr>
          <w:rFonts w:ascii="Times New Roman" w:eastAsia="Times New Roman" w:hAnsi="Times New Roman" w:cs="Times New Roman"/>
          <w:sz w:val="24"/>
          <w:szCs w:val="24"/>
          <w:lang w:eastAsia="pl-PL"/>
        </w:rPr>
        <w:t xml:space="preserve"> w okresie czasowego ograniczenia funkcjonowania szkoły.</w:t>
      </w:r>
    </w:p>
    <w:p w:rsidR="00A434BD" w:rsidRPr="00F434B8" w:rsidRDefault="00A434BD" w:rsidP="00632F3D">
      <w:pPr>
        <w:widowControl w:val="0"/>
        <w:numPr>
          <w:ilvl w:val="0"/>
          <w:numId w:val="39"/>
        </w:numPr>
        <w:tabs>
          <w:tab w:val="left" w:pos="803"/>
        </w:tabs>
        <w:autoSpaceDE w:val="0"/>
        <w:autoSpaceDN w:val="0"/>
        <w:spacing w:before="72" w:after="0" w:line="360" w:lineRule="auto"/>
        <w:ind w:left="284" w:right="281"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Zajęcia lekcyjne rozpoczynają się o godzinie 8.00, godzina lekcyjna trwa 45 minut.                         W przypadku zajęć specjalistyczny</w:t>
      </w:r>
      <w:r w:rsidR="004F6993" w:rsidRPr="00F434B8">
        <w:rPr>
          <w:rFonts w:ascii="Times New Roman" w:eastAsia="Times New Roman" w:hAnsi="Times New Roman" w:cs="Times New Roman"/>
          <w:sz w:val="24"/>
          <w:szCs w:val="24"/>
          <w:lang w:eastAsia="pl-PL"/>
        </w:rPr>
        <w:t>ch</w:t>
      </w:r>
      <w:r w:rsidRPr="00F434B8">
        <w:rPr>
          <w:rFonts w:ascii="Times New Roman" w:eastAsia="Times New Roman" w:hAnsi="Times New Roman" w:cs="Times New Roman"/>
          <w:sz w:val="24"/>
          <w:szCs w:val="24"/>
          <w:lang w:eastAsia="pl-PL"/>
        </w:rPr>
        <w:t xml:space="preserve"> czas trwania jednostki lekcyjnej wynosi 60 minut.</w:t>
      </w:r>
    </w:p>
    <w:p w:rsidR="00A434BD" w:rsidRPr="00F434B8" w:rsidRDefault="00A434BD" w:rsidP="00632F3D">
      <w:pPr>
        <w:widowControl w:val="0"/>
        <w:numPr>
          <w:ilvl w:val="0"/>
          <w:numId w:val="39"/>
        </w:numPr>
        <w:tabs>
          <w:tab w:val="left" w:pos="803"/>
        </w:tabs>
        <w:autoSpaceDE w:val="0"/>
        <w:autoSpaceDN w:val="0"/>
        <w:spacing w:before="210" w:after="0" w:line="360" w:lineRule="auto"/>
        <w:ind w:left="284" w:right="119"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Dopuszcza się łączenie jednostek lekcyjnych w ciągu zajęć, a w uzasadnionych przypadkach prowadzenie zajęć edukacyjnych w innym wymiarze, nie dłuższym jednak niż 60 minut, zachowując ogólny tygodniowy czas zajęć.</w:t>
      </w:r>
    </w:p>
    <w:p w:rsidR="000E7F09" w:rsidRPr="00F434B8" w:rsidRDefault="00A434BD" w:rsidP="000E7F09">
      <w:pPr>
        <w:widowControl w:val="0"/>
        <w:numPr>
          <w:ilvl w:val="0"/>
          <w:numId w:val="39"/>
        </w:numPr>
        <w:tabs>
          <w:tab w:val="left" w:pos="803"/>
        </w:tabs>
        <w:autoSpaceDE w:val="0"/>
        <w:autoSpaceDN w:val="0"/>
        <w:spacing w:before="212" w:after="0" w:line="360" w:lineRule="auto"/>
        <w:ind w:left="284" w:right="118"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szczególnych uzasadnionych przypadkach Dyrektor może skrócić czas trwania godziny lekcyjnej.</w:t>
      </w:r>
    </w:p>
    <w:p w:rsidR="00A434BD" w:rsidRPr="00F434B8" w:rsidRDefault="00A434BD" w:rsidP="00632F3D">
      <w:pPr>
        <w:widowControl w:val="0"/>
        <w:numPr>
          <w:ilvl w:val="0"/>
          <w:numId w:val="39"/>
        </w:numPr>
        <w:tabs>
          <w:tab w:val="left" w:pos="803"/>
        </w:tabs>
        <w:autoSpaceDE w:val="0"/>
        <w:autoSpaceDN w:val="0"/>
        <w:spacing w:after="0" w:line="360" w:lineRule="auto"/>
        <w:ind w:left="284" w:right="115"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Czas trwania przerw międzylekcyjnych jest zróżnicowany i dostosowany do higieny pracy umysłowej.</w:t>
      </w:r>
    </w:p>
    <w:p w:rsidR="00A434BD" w:rsidRPr="00F434B8" w:rsidRDefault="004F6993" w:rsidP="00632F3D">
      <w:pPr>
        <w:widowControl w:val="0"/>
        <w:numPr>
          <w:ilvl w:val="0"/>
          <w:numId w:val="39"/>
        </w:numPr>
        <w:tabs>
          <w:tab w:val="left" w:pos="803"/>
        </w:tabs>
        <w:autoSpaceDE w:val="0"/>
        <w:autoSpaceDN w:val="0"/>
        <w:spacing w:before="213" w:after="0" w:line="360" w:lineRule="auto"/>
        <w:ind w:left="426" w:right="116"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Zespół</w:t>
      </w:r>
      <w:r w:rsidR="00A434BD" w:rsidRPr="00F434B8">
        <w:rPr>
          <w:rFonts w:ascii="Times New Roman" w:eastAsia="Times New Roman" w:hAnsi="Times New Roman" w:cs="Times New Roman"/>
          <w:sz w:val="24"/>
          <w:szCs w:val="24"/>
          <w:lang w:eastAsia="pl-PL"/>
        </w:rPr>
        <w:t xml:space="preserve"> organizuje pozalekcyjne zajęcia nieobowiązkowe: fakultatywne, rekreacyjno- sportowe, koła zainteresowań, które są prowadzone poza systemem lekcyjnym w grupach oddziałowych, międzyoddziałowych lub międzyszkolnych.</w:t>
      </w:r>
    </w:p>
    <w:p w:rsidR="00A434BD" w:rsidRPr="00F434B8" w:rsidRDefault="004F6993" w:rsidP="00632F3D">
      <w:pPr>
        <w:widowControl w:val="0"/>
        <w:numPr>
          <w:ilvl w:val="0"/>
          <w:numId w:val="39"/>
        </w:numPr>
        <w:tabs>
          <w:tab w:val="left" w:pos="803"/>
        </w:tabs>
        <w:autoSpaceDE w:val="0"/>
        <w:autoSpaceDN w:val="0"/>
        <w:spacing w:before="212" w:after="0" w:line="360" w:lineRule="auto"/>
        <w:ind w:left="426"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organizuje wycieczki zgodnie z regulaminem wycieczek.</w:t>
      </w:r>
    </w:p>
    <w:p w:rsidR="00A434BD" w:rsidRPr="00F434B8" w:rsidRDefault="004F6993" w:rsidP="00632F3D">
      <w:pPr>
        <w:widowControl w:val="0"/>
        <w:numPr>
          <w:ilvl w:val="0"/>
          <w:numId w:val="39"/>
        </w:numPr>
        <w:tabs>
          <w:tab w:val="left" w:pos="803"/>
        </w:tabs>
        <w:autoSpaceDE w:val="0"/>
        <w:autoSpaceDN w:val="0"/>
        <w:spacing w:before="1" w:after="0" w:line="360" w:lineRule="auto"/>
        <w:ind w:left="426" w:right="114"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organizuje w ramach planu zajęć dydaktycznych naukę religii, etyki, wdż dla uczniów, których rodzice wyrażą pisemną deklarację na początku pierwszego roku nauki.</w:t>
      </w:r>
    </w:p>
    <w:p w:rsidR="00A434BD" w:rsidRPr="00F434B8" w:rsidRDefault="00A434BD" w:rsidP="00632F3D">
      <w:pPr>
        <w:widowControl w:val="0"/>
        <w:numPr>
          <w:ilvl w:val="0"/>
          <w:numId w:val="39"/>
        </w:numPr>
        <w:tabs>
          <w:tab w:val="left" w:pos="803"/>
        </w:tabs>
        <w:autoSpaceDE w:val="0"/>
        <w:autoSpaceDN w:val="0"/>
        <w:spacing w:before="212" w:after="0" w:line="360" w:lineRule="auto"/>
        <w:ind w:left="426" w:right="114"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 osiągnięciu pełnoletniości o uczestnictwie w lekcjach religii, etyki, wdż decydują sami uczniowie.</w:t>
      </w:r>
    </w:p>
    <w:p w:rsidR="00A434BD" w:rsidRPr="00F434B8" w:rsidRDefault="004F6993" w:rsidP="00632F3D">
      <w:pPr>
        <w:widowControl w:val="0"/>
        <w:numPr>
          <w:ilvl w:val="0"/>
          <w:numId w:val="39"/>
        </w:numPr>
        <w:tabs>
          <w:tab w:val="left" w:pos="1031"/>
        </w:tabs>
        <w:autoSpaceDE w:val="0"/>
        <w:autoSpaceDN w:val="0"/>
        <w:spacing w:before="212" w:after="0" w:line="360" w:lineRule="auto"/>
        <w:ind w:left="426"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zapewnia opiekę uczniom nie uczestniczącym w zajęciach religii, etyki, wdż</w:t>
      </w:r>
      <w:r w:rsidR="00273666" w:rsidRPr="00F434B8">
        <w:rPr>
          <w:rFonts w:ascii="Times New Roman" w:eastAsia="Times New Roman" w:hAnsi="Times New Roman" w:cs="Times New Roman"/>
          <w:sz w:val="24"/>
          <w:szCs w:val="24"/>
          <w:lang w:eastAsia="pl-PL"/>
        </w:rPr>
        <w:t xml:space="preserve"> </w:t>
      </w:r>
      <w:r w:rsidR="00273666" w:rsidRPr="00F434B8">
        <w:rPr>
          <w:rFonts w:ascii="Times New Roman" w:eastAsia="Times New Roman" w:hAnsi="Times New Roman" w:cs="Times New Roman"/>
          <w:sz w:val="24"/>
          <w:szCs w:val="24"/>
          <w:lang w:eastAsia="pl-PL"/>
        </w:rPr>
        <w:br/>
      </w:r>
      <w:r w:rsidR="00A434BD" w:rsidRPr="00F434B8">
        <w:rPr>
          <w:rFonts w:ascii="Times New Roman" w:eastAsia="Times New Roman" w:hAnsi="Times New Roman" w:cs="Times New Roman"/>
          <w:sz w:val="24"/>
          <w:szCs w:val="24"/>
          <w:lang w:eastAsia="pl-PL"/>
        </w:rPr>
        <w:t>i wychowania fizycznego.</w:t>
      </w:r>
    </w:p>
    <w:p w:rsidR="00A434BD" w:rsidRPr="00F434B8" w:rsidRDefault="00A434BD" w:rsidP="00632F3D">
      <w:pPr>
        <w:widowControl w:val="0"/>
        <w:autoSpaceDE w:val="0"/>
        <w:autoSpaceDN w:val="0"/>
        <w:spacing w:before="2" w:after="0" w:line="360" w:lineRule="auto"/>
        <w:jc w:val="both"/>
        <w:rPr>
          <w:rFonts w:ascii="Times New Roman" w:eastAsia="Times New Roman" w:hAnsi="Times New Roman" w:cs="Times New Roman"/>
          <w:lang w:eastAsia="pl-PL"/>
        </w:rPr>
      </w:pPr>
    </w:p>
    <w:p w:rsidR="00A434BD" w:rsidRPr="00F434B8" w:rsidRDefault="004F6993" w:rsidP="00632F3D">
      <w:pPr>
        <w:widowControl w:val="0"/>
        <w:numPr>
          <w:ilvl w:val="0"/>
          <w:numId w:val="39"/>
        </w:numPr>
        <w:tabs>
          <w:tab w:val="left" w:pos="1031"/>
        </w:tabs>
        <w:autoSpaceDE w:val="0"/>
        <w:autoSpaceDN w:val="0"/>
        <w:spacing w:after="0" w:line="360" w:lineRule="auto"/>
        <w:ind w:left="426" w:right="118"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Z</w:t>
      </w:r>
      <w:r w:rsidR="00A434BD" w:rsidRPr="00F434B8">
        <w:rPr>
          <w:rFonts w:ascii="Times New Roman" w:eastAsia="Times New Roman" w:hAnsi="Times New Roman" w:cs="Times New Roman"/>
          <w:sz w:val="24"/>
          <w:szCs w:val="24"/>
          <w:lang w:eastAsia="pl-PL"/>
        </w:rPr>
        <w:t>espole organizowane są uroczystości szkolne, za których przebieg odpowiedzialne są klasy wyznaczone przez Samorząd Uczniowski według corocznie ustalanego harmonogramu.</w:t>
      </w:r>
    </w:p>
    <w:p w:rsidR="00A434BD" w:rsidRPr="00F434B8" w:rsidRDefault="00A434BD" w:rsidP="00632F3D">
      <w:pPr>
        <w:widowControl w:val="0"/>
        <w:numPr>
          <w:ilvl w:val="0"/>
          <w:numId w:val="39"/>
        </w:numPr>
        <w:tabs>
          <w:tab w:val="left" w:pos="1031"/>
        </w:tabs>
        <w:autoSpaceDE w:val="0"/>
        <w:autoSpaceDN w:val="0"/>
        <w:spacing w:after="0" w:line="360" w:lineRule="auto"/>
        <w:ind w:left="426" w:right="118"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Dopuszczalne jest, po wcześniejszym uzgodnieniu z Dyrektorem, przeprowadzenie innych uroczystości, zawodów i konkursów.</w:t>
      </w:r>
    </w:p>
    <w:p w:rsidR="00A434BD" w:rsidRPr="00F434B8" w:rsidRDefault="00A434BD" w:rsidP="00632F3D">
      <w:pPr>
        <w:widowControl w:val="0"/>
        <w:numPr>
          <w:ilvl w:val="0"/>
          <w:numId w:val="39"/>
        </w:numPr>
        <w:tabs>
          <w:tab w:val="left" w:pos="1031"/>
        </w:tabs>
        <w:autoSpaceDE w:val="0"/>
        <w:autoSpaceDN w:val="0"/>
        <w:spacing w:before="210" w:after="0" w:line="360" w:lineRule="auto"/>
        <w:ind w:left="426" w:right="117"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Dniami, w których zajęcia szkolne mogą być przeprowadzone w innej formule niż to przewiduje tygodniowy rozkład zajęć są:</w:t>
      </w:r>
    </w:p>
    <w:p w:rsidR="00A434BD" w:rsidRPr="00F434B8" w:rsidRDefault="00273666" w:rsidP="00632F3D">
      <w:pPr>
        <w:widowControl w:val="0"/>
        <w:numPr>
          <w:ilvl w:val="1"/>
          <w:numId w:val="39"/>
        </w:numPr>
        <w:tabs>
          <w:tab w:val="left" w:pos="1086"/>
        </w:tabs>
        <w:autoSpaceDE w:val="0"/>
        <w:autoSpaceDN w:val="0"/>
        <w:spacing w:before="214"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Święto Szkoły – 25 września,</w:t>
      </w:r>
    </w:p>
    <w:p w:rsidR="004D5258" w:rsidRPr="00F434B8" w:rsidRDefault="00A434BD" w:rsidP="00632F3D">
      <w:pPr>
        <w:widowControl w:val="0"/>
        <w:numPr>
          <w:ilvl w:val="1"/>
          <w:numId w:val="39"/>
        </w:numPr>
        <w:tabs>
          <w:tab w:val="left" w:pos="1086"/>
        </w:tabs>
        <w:autoSpaceDE w:val="0"/>
        <w:autoSpaceDN w:val="0"/>
        <w:spacing w:before="40"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Dzień Wiosny – 21</w:t>
      </w:r>
      <w:r w:rsidR="00273666"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marca.</w:t>
      </w:r>
    </w:p>
    <w:p w:rsidR="004D5258" w:rsidRPr="00F434B8" w:rsidRDefault="004D5258"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43. </w:t>
      </w:r>
      <w:r w:rsidRPr="00F434B8">
        <w:rPr>
          <w:rFonts w:ascii="Times New Roman" w:eastAsia="Times New Roman" w:hAnsi="Times New Roman" w:cs="Times New Roman"/>
          <w:sz w:val="24"/>
          <w:szCs w:val="24"/>
          <w:lang w:eastAsia="pl-PL"/>
        </w:rPr>
        <w:t xml:space="preserve">W szkołach dla dorosłych podstawową formą pracy są konsultacje zbiorowe, organizowane  </w:t>
      </w:r>
    </w:p>
    <w:p w:rsidR="003725CD" w:rsidRPr="00F434B8" w:rsidRDefault="004D5258"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wg harmonogramu dla każdego.</w:t>
      </w:r>
      <w:r w:rsidR="003725CD" w:rsidRPr="00F434B8">
        <w:rPr>
          <w:rFonts w:ascii="Times New Roman" w:eastAsia="Times New Roman" w:hAnsi="Times New Roman" w:cs="Times New Roman"/>
          <w:sz w:val="24"/>
          <w:szCs w:val="24"/>
          <w:lang w:eastAsia="pl-PL"/>
        </w:rPr>
        <w:t xml:space="preserve"> Zajęcia odbywają się co dwa tygodnie przez dwa kolejne  </w:t>
      </w:r>
    </w:p>
    <w:p w:rsidR="004D5258" w:rsidRPr="00F434B8" w:rsidRDefault="003725C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dni weekendu.</w:t>
      </w:r>
    </w:p>
    <w:p w:rsidR="002E1F05" w:rsidRPr="00F434B8" w:rsidRDefault="004D5258" w:rsidP="00632F3D">
      <w:pPr>
        <w:widowControl w:val="0"/>
        <w:numPr>
          <w:ilvl w:val="0"/>
          <w:numId w:val="88"/>
        </w:numPr>
        <w:tabs>
          <w:tab w:val="left" w:pos="803"/>
        </w:tabs>
        <w:autoSpaceDE w:val="0"/>
        <w:autoSpaceDN w:val="0"/>
        <w:spacing w:before="72" w:after="0" w:line="360" w:lineRule="auto"/>
        <w:ind w:right="116" w:hanging="34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uzasadnionych  przypadkach  konsultacje   zbiorowe   mogą   być   organizowane               w pozostałe dni tygodnia w godzinach</w:t>
      </w:r>
      <w:r w:rsidRPr="00F434B8">
        <w:rPr>
          <w:rFonts w:ascii="Times New Roman" w:eastAsia="Times New Roman" w:hAnsi="Times New Roman" w:cs="Times New Roman"/>
          <w:spacing w:val="-3"/>
          <w:sz w:val="24"/>
          <w:szCs w:val="24"/>
          <w:lang w:eastAsia="pl-PL"/>
        </w:rPr>
        <w:t xml:space="preserve"> </w:t>
      </w:r>
      <w:r w:rsidRPr="00F434B8">
        <w:rPr>
          <w:rFonts w:ascii="Times New Roman" w:eastAsia="Times New Roman" w:hAnsi="Times New Roman" w:cs="Times New Roman"/>
          <w:sz w:val="24"/>
          <w:szCs w:val="24"/>
          <w:lang w:eastAsia="pl-PL"/>
        </w:rPr>
        <w:t>popołudniowych.</w:t>
      </w:r>
      <w:r w:rsidRPr="00F434B8">
        <w:rPr>
          <w:rFonts w:ascii="Times New Roman" w:hAnsi="Times New Roman" w:cs="Times New Roman"/>
          <w:sz w:val="24"/>
          <w:szCs w:val="24"/>
        </w:rPr>
        <w:t xml:space="preserve">   </w:t>
      </w:r>
    </w:p>
    <w:p w:rsidR="004D5258" w:rsidRPr="00F434B8" w:rsidRDefault="004D5258" w:rsidP="00632F3D">
      <w:pPr>
        <w:widowControl w:val="0"/>
        <w:numPr>
          <w:ilvl w:val="0"/>
          <w:numId w:val="88"/>
        </w:numPr>
        <w:tabs>
          <w:tab w:val="left" w:pos="803"/>
        </w:tabs>
        <w:autoSpaceDE w:val="0"/>
        <w:autoSpaceDN w:val="0"/>
        <w:spacing w:before="72" w:after="0" w:line="360" w:lineRule="auto"/>
        <w:ind w:right="116" w:hanging="34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Konsultacje  zbiorowe  odbywają  się  ze  wszystkich  przedmiotów  obowiązkowych  </w:t>
      </w:r>
      <w:r w:rsidR="002E1F05"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w danym</w:t>
      </w:r>
      <w:r w:rsidRPr="00F434B8">
        <w:rPr>
          <w:rFonts w:ascii="Times New Roman" w:eastAsia="Times New Roman" w:hAnsi="Times New Roman" w:cs="Times New Roman"/>
          <w:spacing w:val="-2"/>
          <w:sz w:val="24"/>
          <w:szCs w:val="24"/>
          <w:lang w:eastAsia="pl-PL"/>
        </w:rPr>
        <w:t xml:space="preserve"> </w:t>
      </w:r>
      <w:r w:rsidRPr="00F434B8">
        <w:rPr>
          <w:rFonts w:ascii="Times New Roman" w:eastAsia="Times New Roman" w:hAnsi="Times New Roman" w:cs="Times New Roman"/>
          <w:sz w:val="24"/>
          <w:szCs w:val="24"/>
          <w:lang w:eastAsia="pl-PL"/>
        </w:rPr>
        <w:t>semestrze.</w:t>
      </w:r>
    </w:p>
    <w:p w:rsidR="004D5258" w:rsidRPr="00F434B8" w:rsidRDefault="004D5258" w:rsidP="00632F3D">
      <w:pPr>
        <w:widowControl w:val="0"/>
        <w:numPr>
          <w:ilvl w:val="0"/>
          <w:numId w:val="88"/>
        </w:numPr>
        <w:tabs>
          <w:tab w:val="left" w:pos="803"/>
        </w:tabs>
        <w:autoSpaceDE w:val="0"/>
        <w:autoSpaceDN w:val="0"/>
        <w:spacing w:before="210" w:after="0" w:line="360" w:lineRule="auto"/>
        <w:ind w:right="122" w:hanging="34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Liczba godzin konsultacji zbiorowych z danego przedmiotu wynika z realizacji obowiązkowego planu</w:t>
      </w:r>
      <w:r w:rsidRPr="00F434B8">
        <w:rPr>
          <w:rFonts w:ascii="Times New Roman" w:eastAsia="Times New Roman" w:hAnsi="Times New Roman" w:cs="Times New Roman"/>
          <w:spacing w:val="-1"/>
          <w:sz w:val="24"/>
          <w:szCs w:val="24"/>
          <w:lang w:eastAsia="pl-PL"/>
        </w:rPr>
        <w:t xml:space="preserve"> </w:t>
      </w:r>
      <w:r w:rsidRPr="00F434B8">
        <w:rPr>
          <w:rFonts w:ascii="Times New Roman" w:eastAsia="Times New Roman" w:hAnsi="Times New Roman" w:cs="Times New Roman"/>
          <w:sz w:val="24"/>
          <w:szCs w:val="24"/>
          <w:lang w:eastAsia="pl-PL"/>
        </w:rPr>
        <w:t>nauczania.</w:t>
      </w:r>
    </w:p>
    <w:p w:rsidR="004D5258" w:rsidRPr="00F434B8" w:rsidRDefault="004D5258" w:rsidP="00632F3D">
      <w:pPr>
        <w:widowControl w:val="0"/>
        <w:numPr>
          <w:ilvl w:val="0"/>
          <w:numId w:val="88"/>
        </w:numPr>
        <w:tabs>
          <w:tab w:val="left" w:pos="803"/>
        </w:tabs>
        <w:autoSpaceDE w:val="0"/>
        <w:autoSpaceDN w:val="0"/>
        <w:spacing w:before="207" w:after="0" w:line="360" w:lineRule="auto"/>
        <w:ind w:right="118" w:hanging="34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Można organizować konsultacje zbiorowe z niektórych przedmiotów z podziałem na </w:t>
      </w:r>
      <w:r w:rsidRPr="00F434B8">
        <w:rPr>
          <w:rFonts w:ascii="Times New Roman" w:eastAsia="Times New Roman" w:hAnsi="Times New Roman" w:cs="Times New Roman"/>
          <w:sz w:val="24"/>
          <w:szCs w:val="24"/>
          <w:lang w:eastAsia="pl-PL"/>
        </w:rPr>
        <w:lastRenderedPageBreak/>
        <w:t>grupy za zgodą organu</w:t>
      </w:r>
      <w:r w:rsidRPr="00F434B8">
        <w:rPr>
          <w:rFonts w:ascii="Times New Roman" w:eastAsia="Times New Roman" w:hAnsi="Times New Roman" w:cs="Times New Roman"/>
          <w:spacing w:val="-8"/>
          <w:sz w:val="24"/>
          <w:szCs w:val="24"/>
          <w:lang w:eastAsia="pl-PL"/>
        </w:rPr>
        <w:t xml:space="preserve"> </w:t>
      </w:r>
      <w:r w:rsidRPr="00F434B8">
        <w:rPr>
          <w:rFonts w:ascii="Times New Roman" w:eastAsia="Times New Roman" w:hAnsi="Times New Roman" w:cs="Times New Roman"/>
          <w:sz w:val="24"/>
          <w:szCs w:val="24"/>
          <w:lang w:eastAsia="pl-PL"/>
        </w:rPr>
        <w:t>prowadzącego.</w:t>
      </w:r>
    </w:p>
    <w:p w:rsidR="004D5258" w:rsidRPr="00F434B8" w:rsidRDefault="004D5258" w:rsidP="002E1F05">
      <w:pPr>
        <w:widowControl w:val="0"/>
        <w:numPr>
          <w:ilvl w:val="0"/>
          <w:numId w:val="88"/>
        </w:numPr>
        <w:tabs>
          <w:tab w:val="left" w:pos="803"/>
        </w:tabs>
        <w:autoSpaceDE w:val="0"/>
        <w:autoSpaceDN w:val="0"/>
        <w:spacing w:before="212" w:after="0" w:line="360" w:lineRule="auto"/>
        <w:ind w:hanging="34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Jednostka konsultacji zbiorowej trwa 45 minut.</w:t>
      </w:r>
    </w:p>
    <w:p w:rsidR="004D5258" w:rsidRPr="00F434B8" w:rsidRDefault="004D5258" w:rsidP="00632F3D">
      <w:pPr>
        <w:widowControl w:val="0"/>
        <w:numPr>
          <w:ilvl w:val="0"/>
          <w:numId w:val="88"/>
        </w:numPr>
        <w:tabs>
          <w:tab w:val="left" w:pos="803"/>
        </w:tabs>
        <w:autoSpaceDE w:val="0"/>
        <w:autoSpaceDN w:val="0"/>
        <w:spacing w:after="0" w:line="360" w:lineRule="auto"/>
        <w:ind w:right="115" w:hanging="34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Organizację konsultacji zbiorowych określa semestralny rozkład zajęć ustalony przez wicedyrektora ds. kształcenia ustawicznego i praktycznego na podstawie zatwierdzonego arkusza organizacyjnego, z uwzględnieniem zasad ochrony zdrowia</w:t>
      </w:r>
      <w:r w:rsidR="002E1F05"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 xml:space="preserve"> i higieny</w:t>
      </w:r>
      <w:r w:rsidRPr="00F434B8">
        <w:rPr>
          <w:rFonts w:ascii="Times New Roman" w:eastAsia="Times New Roman" w:hAnsi="Times New Roman" w:cs="Times New Roman"/>
          <w:spacing w:val="-5"/>
          <w:sz w:val="24"/>
          <w:szCs w:val="24"/>
          <w:lang w:eastAsia="pl-PL"/>
        </w:rPr>
        <w:t xml:space="preserve"> </w:t>
      </w:r>
      <w:r w:rsidRPr="00F434B8">
        <w:rPr>
          <w:rFonts w:ascii="Times New Roman" w:eastAsia="Times New Roman" w:hAnsi="Times New Roman" w:cs="Times New Roman"/>
          <w:spacing w:val="-4"/>
          <w:sz w:val="24"/>
          <w:szCs w:val="24"/>
          <w:lang w:eastAsia="pl-PL"/>
        </w:rPr>
        <w:t>pracy.</w:t>
      </w:r>
    </w:p>
    <w:p w:rsidR="004D5258" w:rsidRPr="00F434B8" w:rsidRDefault="004D5258" w:rsidP="00632F3D">
      <w:pPr>
        <w:widowControl w:val="0"/>
        <w:numPr>
          <w:ilvl w:val="0"/>
          <w:numId w:val="88"/>
        </w:numPr>
        <w:tabs>
          <w:tab w:val="left" w:pos="803"/>
        </w:tabs>
        <w:autoSpaceDE w:val="0"/>
        <w:autoSpaceDN w:val="0"/>
        <w:spacing w:before="212" w:after="0" w:line="360" w:lineRule="auto"/>
        <w:ind w:right="121" w:hanging="34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uzasadnionych przypadkach dopuszcza się możliwość konsultacji indywidualnych, organizowanych na podstawie odrębnego planu</w:t>
      </w:r>
      <w:r w:rsidRPr="00F434B8">
        <w:rPr>
          <w:rFonts w:ascii="Times New Roman" w:eastAsia="Times New Roman" w:hAnsi="Times New Roman" w:cs="Times New Roman"/>
          <w:spacing w:val="-4"/>
          <w:sz w:val="24"/>
          <w:szCs w:val="24"/>
          <w:lang w:eastAsia="pl-PL"/>
        </w:rPr>
        <w:t xml:space="preserve"> </w:t>
      </w:r>
      <w:r w:rsidRPr="00F434B8">
        <w:rPr>
          <w:rFonts w:ascii="Times New Roman" w:eastAsia="Times New Roman" w:hAnsi="Times New Roman" w:cs="Times New Roman"/>
          <w:sz w:val="24"/>
          <w:szCs w:val="24"/>
          <w:lang w:eastAsia="pl-PL"/>
        </w:rPr>
        <w:t>zajęć.</w:t>
      </w:r>
    </w:p>
    <w:p w:rsidR="004D5258" w:rsidRPr="00F434B8" w:rsidRDefault="004D5258" w:rsidP="00632F3D">
      <w:pPr>
        <w:widowControl w:val="0"/>
        <w:numPr>
          <w:ilvl w:val="0"/>
          <w:numId w:val="88"/>
        </w:numPr>
        <w:tabs>
          <w:tab w:val="left" w:pos="803"/>
        </w:tabs>
        <w:autoSpaceDE w:val="0"/>
        <w:autoSpaceDN w:val="0"/>
        <w:spacing w:before="212" w:after="0" w:line="360" w:lineRule="auto"/>
        <w:ind w:right="118" w:hanging="34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Czas trwania przerw między konsultacjami jest zróżnicowany i dostosowany do wymagań higieny pracy</w:t>
      </w:r>
      <w:r w:rsidRPr="00F434B8">
        <w:rPr>
          <w:rFonts w:ascii="Times New Roman" w:eastAsia="Times New Roman" w:hAnsi="Times New Roman" w:cs="Times New Roman"/>
          <w:spacing w:val="-9"/>
          <w:sz w:val="24"/>
          <w:szCs w:val="24"/>
          <w:lang w:eastAsia="pl-PL"/>
        </w:rPr>
        <w:t xml:space="preserve"> </w:t>
      </w:r>
      <w:r w:rsidRPr="00F434B8">
        <w:rPr>
          <w:rFonts w:ascii="Times New Roman" w:eastAsia="Times New Roman" w:hAnsi="Times New Roman" w:cs="Times New Roman"/>
          <w:sz w:val="24"/>
          <w:szCs w:val="24"/>
          <w:lang w:eastAsia="pl-PL"/>
        </w:rPr>
        <w:t>umysłowej.</w:t>
      </w:r>
    </w:p>
    <w:p w:rsidR="004D5258" w:rsidRPr="00F434B8" w:rsidRDefault="004D5258" w:rsidP="00632F3D">
      <w:pPr>
        <w:widowControl w:val="0"/>
        <w:numPr>
          <w:ilvl w:val="0"/>
          <w:numId w:val="88"/>
        </w:numPr>
        <w:tabs>
          <w:tab w:val="left" w:pos="1031"/>
        </w:tabs>
        <w:autoSpaceDE w:val="0"/>
        <w:autoSpaceDN w:val="0"/>
        <w:spacing w:before="213" w:after="0" w:line="360" w:lineRule="auto"/>
        <w:ind w:right="121" w:hanging="34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Praktyczna nauka zawodu prowadzona jest w formie pracowni, zajęć praktycznych </w:t>
      </w:r>
      <w:r w:rsidR="00783A75" w:rsidRPr="00F434B8">
        <w:rPr>
          <w:rFonts w:ascii="Times New Roman" w:eastAsia="Times New Roman" w:hAnsi="Times New Roman" w:cs="Times New Roman"/>
          <w:sz w:val="24"/>
          <w:szCs w:val="24"/>
          <w:lang w:eastAsia="pl-PL"/>
        </w:rPr>
        <w:t>praktyk zawodowych oraz staży uczniowskich.</w:t>
      </w:r>
    </w:p>
    <w:p w:rsidR="004D5258" w:rsidRPr="00F434B8" w:rsidRDefault="00783A75" w:rsidP="00A026E0">
      <w:pPr>
        <w:widowControl w:val="0"/>
        <w:numPr>
          <w:ilvl w:val="0"/>
          <w:numId w:val="88"/>
        </w:numPr>
        <w:tabs>
          <w:tab w:val="left" w:pos="1031"/>
        </w:tabs>
        <w:autoSpaceDE w:val="0"/>
        <w:autoSpaceDN w:val="0"/>
        <w:spacing w:before="210" w:after="0" w:line="360" w:lineRule="auto"/>
        <w:ind w:right="115" w:hanging="34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Praktyki  zawodowe</w:t>
      </w:r>
      <w:r w:rsidR="004D5258" w:rsidRPr="00F434B8">
        <w:rPr>
          <w:rFonts w:ascii="Times New Roman" w:eastAsia="Times New Roman" w:hAnsi="Times New Roman" w:cs="Times New Roman"/>
          <w:sz w:val="24"/>
          <w:szCs w:val="24"/>
          <w:lang w:eastAsia="pl-PL"/>
        </w:rPr>
        <w:t xml:space="preserve">   w   szkołach   dla   dorosłych   odbywają   słuchacze   </w:t>
      </w:r>
      <w:r w:rsidR="002E1F05" w:rsidRPr="00F434B8">
        <w:rPr>
          <w:rFonts w:ascii="Times New Roman" w:eastAsia="Times New Roman" w:hAnsi="Times New Roman" w:cs="Times New Roman"/>
          <w:sz w:val="24"/>
          <w:szCs w:val="24"/>
          <w:lang w:eastAsia="pl-PL"/>
        </w:rPr>
        <w:br/>
      </w:r>
      <w:r w:rsidR="004D5258" w:rsidRPr="00F434B8">
        <w:rPr>
          <w:rFonts w:ascii="Times New Roman" w:eastAsia="Times New Roman" w:hAnsi="Times New Roman" w:cs="Times New Roman"/>
          <w:sz w:val="24"/>
          <w:szCs w:val="24"/>
          <w:lang w:eastAsia="pl-PL"/>
        </w:rPr>
        <w:t>w przedsiębiorstwach, gospodarstwach wskazanych przez szkołę, we własnych gospodarstwach lub w gospodarstwach rodziców. W przypadku odbywania praktyk we własnych gospodarstwach lub w gospodarstwach rodziców należy przedstawić zaświadczenie o pracy w w/w gospodarstwie przez okres nie krótszy niż czas trwania nauki zawodu potwierdzony w odpowiednim Urzędzie</w:t>
      </w:r>
      <w:r w:rsidR="004D5258" w:rsidRPr="00F434B8">
        <w:rPr>
          <w:rFonts w:ascii="Times New Roman" w:eastAsia="Times New Roman" w:hAnsi="Times New Roman" w:cs="Times New Roman"/>
          <w:spacing w:val="-8"/>
          <w:sz w:val="24"/>
          <w:szCs w:val="24"/>
          <w:lang w:eastAsia="pl-PL"/>
        </w:rPr>
        <w:t xml:space="preserve"> </w:t>
      </w:r>
      <w:r w:rsidR="004D5258" w:rsidRPr="00F434B8">
        <w:rPr>
          <w:rFonts w:ascii="Times New Roman" w:eastAsia="Times New Roman" w:hAnsi="Times New Roman" w:cs="Times New Roman"/>
          <w:spacing w:val="-4"/>
          <w:sz w:val="24"/>
          <w:szCs w:val="24"/>
          <w:lang w:eastAsia="pl-PL"/>
        </w:rPr>
        <w:t>Gminy.</w:t>
      </w:r>
    </w:p>
    <w:p w:rsidR="00307068" w:rsidRPr="00F434B8" w:rsidRDefault="2EB2BB30" w:rsidP="00A026E0">
      <w:pPr>
        <w:pStyle w:val="western"/>
        <w:numPr>
          <w:ilvl w:val="0"/>
          <w:numId w:val="88"/>
        </w:numPr>
        <w:spacing w:after="0" w:line="360" w:lineRule="auto"/>
        <w:jc w:val="both"/>
        <w:rPr>
          <w:color w:val="auto"/>
        </w:rPr>
      </w:pPr>
      <w:r w:rsidRPr="00F434B8">
        <w:rPr>
          <w:color w:val="auto"/>
        </w:rPr>
        <w:t xml:space="preserve">W okresie czasowego ograniczenia funkcjonowania szkoły zajęcia mogą odbywać się     </w:t>
      </w:r>
      <w:r w:rsidR="009252FB" w:rsidRPr="00F434B8">
        <w:rPr>
          <w:color w:val="auto"/>
        </w:rPr>
        <w:t xml:space="preserve">        </w:t>
      </w:r>
      <w:r w:rsidRPr="00F434B8">
        <w:rPr>
          <w:color w:val="auto"/>
        </w:rPr>
        <w:t>w formie nauczania zdalnego lub hybrydowego.</w:t>
      </w:r>
    </w:p>
    <w:p w:rsidR="004D5258" w:rsidRPr="00F434B8" w:rsidRDefault="004D5258" w:rsidP="00632F3D">
      <w:pPr>
        <w:widowControl w:val="0"/>
        <w:autoSpaceDE w:val="0"/>
        <w:autoSpaceDN w:val="0"/>
        <w:spacing w:before="198" w:after="0" w:line="360" w:lineRule="auto"/>
        <w:ind w:left="718" w:right="681" w:hanging="540"/>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w:t>
      </w:r>
      <w:r w:rsidR="00CE20CE" w:rsidRPr="00F434B8">
        <w:rPr>
          <w:rFonts w:ascii="Times New Roman" w:eastAsia="Times New Roman" w:hAnsi="Times New Roman" w:cs="Times New Roman"/>
          <w:b/>
          <w:bCs/>
          <w:sz w:val="24"/>
          <w:szCs w:val="24"/>
          <w:lang w:eastAsia="pl-PL"/>
        </w:rPr>
        <w:t>44</w:t>
      </w:r>
      <w:r w:rsidRPr="00F434B8">
        <w:rPr>
          <w:rFonts w:ascii="Times New Roman" w:eastAsia="Times New Roman" w:hAnsi="Times New Roman" w:cs="Times New Roman"/>
          <w:b/>
          <w:bCs/>
          <w:sz w:val="24"/>
          <w:szCs w:val="24"/>
          <w:lang w:eastAsia="pl-PL"/>
        </w:rPr>
        <w:t xml:space="preserve">.1. </w:t>
      </w:r>
      <w:r w:rsidRPr="00F434B8">
        <w:rPr>
          <w:rFonts w:ascii="Times New Roman" w:eastAsia="Times New Roman" w:hAnsi="Times New Roman" w:cs="Times New Roman"/>
          <w:sz w:val="24"/>
          <w:szCs w:val="24"/>
          <w:lang w:eastAsia="pl-PL"/>
        </w:rPr>
        <w:t>Zespół prowadzi kształcenie w formach pozaszkolnych tj.: kwalifikacyjne kursy zawodowe.</w:t>
      </w:r>
    </w:p>
    <w:p w:rsidR="00783A75" w:rsidRPr="00F434B8" w:rsidRDefault="00783A75" w:rsidP="00783A75">
      <w:pPr>
        <w:pStyle w:val="Akapitzlist"/>
        <w:numPr>
          <w:ilvl w:val="0"/>
          <w:numId w:val="87"/>
        </w:numPr>
        <w:spacing w:before="198" w:line="360" w:lineRule="auto"/>
        <w:ind w:right="681"/>
        <w:rPr>
          <w:sz w:val="24"/>
          <w:szCs w:val="24"/>
        </w:rPr>
      </w:pPr>
      <w:r w:rsidRPr="00F434B8">
        <w:rPr>
          <w:sz w:val="24"/>
          <w:szCs w:val="24"/>
        </w:rPr>
        <w:t>Słuchaczami kwalifikacyjnego kursu zawodowego mogą być osoby dorosłe, które ukończyły 18 lat.</w:t>
      </w:r>
    </w:p>
    <w:p w:rsidR="00783A75" w:rsidRPr="00F434B8" w:rsidRDefault="00783A75" w:rsidP="00783A75">
      <w:pPr>
        <w:pStyle w:val="Akapitzlist"/>
        <w:numPr>
          <w:ilvl w:val="0"/>
          <w:numId w:val="87"/>
        </w:numPr>
        <w:spacing w:before="198" w:line="360" w:lineRule="auto"/>
        <w:ind w:right="681"/>
        <w:rPr>
          <w:sz w:val="24"/>
          <w:szCs w:val="24"/>
        </w:rPr>
      </w:pPr>
      <w:r w:rsidRPr="00F434B8">
        <w:t>Podanie o przyjęcie na kwalifikacyjny kurs zawodowy składa się do sekretariatu szkoły.</w:t>
      </w:r>
    </w:p>
    <w:p w:rsidR="00783A75" w:rsidRPr="00F434B8" w:rsidRDefault="00783A75" w:rsidP="00783A75">
      <w:pPr>
        <w:pStyle w:val="Akapitzlist"/>
        <w:numPr>
          <w:ilvl w:val="0"/>
          <w:numId w:val="87"/>
        </w:numPr>
        <w:spacing w:before="198" w:line="360" w:lineRule="auto"/>
        <w:ind w:right="681"/>
        <w:rPr>
          <w:sz w:val="24"/>
          <w:szCs w:val="24"/>
        </w:rPr>
      </w:pPr>
      <w:r w:rsidRPr="00F434B8">
        <w:t> O przyjęciu decyduje kolejność zgłoszenia.</w:t>
      </w:r>
    </w:p>
    <w:p w:rsidR="004D5258" w:rsidRPr="00F434B8" w:rsidRDefault="004D5258" w:rsidP="00632F3D">
      <w:pPr>
        <w:widowControl w:val="0"/>
        <w:numPr>
          <w:ilvl w:val="0"/>
          <w:numId w:val="87"/>
        </w:numPr>
        <w:tabs>
          <w:tab w:val="left" w:pos="803"/>
        </w:tabs>
        <w:autoSpaceDE w:val="0"/>
        <w:autoSpaceDN w:val="0"/>
        <w:spacing w:before="188" w:after="0" w:line="360" w:lineRule="auto"/>
        <w:ind w:right="114" w:hanging="34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Zasady organizacji i zaliczenia kwalifikacyjnego kursu zawodowego zawiera odrębny regulamin.</w:t>
      </w:r>
    </w:p>
    <w:p w:rsidR="00A434BD" w:rsidRPr="00F434B8" w:rsidRDefault="004D5258" w:rsidP="00632F3D">
      <w:pPr>
        <w:widowControl w:val="0"/>
        <w:numPr>
          <w:ilvl w:val="0"/>
          <w:numId w:val="87"/>
        </w:numPr>
        <w:tabs>
          <w:tab w:val="left" w:pos="803"/>
        </w:tabs>
        <w:autoSpaceDE w:val="0"/>
        <w:autoSpaceDN w:val="0"/>
        <w:spacing w:before="210" w:after="0" w:line="360" w:lineRule="auto"/>
        <w:ind w:hanging="34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Szkoła może prowadzić inne kursy wynikające z doraźnych</w:t>
      </w:r>
      <w:r w:rsidRPr="00F434B8">
        <w:rPr>
          <w:rFonts w:ascii="Times New Roman" w:eastAsia="Times New Roman" w:hAnsi="Times New Roman" w:cs="Times New Roman"/>
          <w:spacing w:val="-8"/>
          <w:sz w:val="24"/>
          <w:szCs w:val="24"/>
          <w:lang w:eastAsia="pl-PL"/>
        </w:rPr>
        <w:t xml:space="preserve"> </w:t>
      </w:r>
      <w:r w:rsidRPr="00F434B8">
        <w:rPr>
          <w:rFonts w:ascii="Times New Roman" w:eastAsia="Times New Roman" w:hAnsi="Times New Roman" w:cs="Times New Roman"/>
          <w:sz w:val="24"/>
          <w:szCs w:val="24"/>
          <w:lang w:eastAsia="pl-PL"/>
        </w:rPr>
        <w:t>potrzeb.</w:t>
      </w:r>
    </w:p>
    <w:p w:rsidR="00A434BD" w:rsidRPr="00F434B8" w:rsidRDefault="00A434BD" w:rsidP="00632F3D">
      <w:pPr>
        <w:widowControl w:val="0"/>
        <w:autoSpaceDE w:val="0"/>
        <w:autoSpaceDN w:val="0"/>
        <w:spacing w:before="10" w:after="0" w:line="360" w:lineRule="auto"/>
        <w:rPr>
          <w:rFonts w:ascii="Times New Roman" w:eastAsia="Times New Roman" w:hAnsi="Times New Roman" w:cs="Times New Roman"/>
          <w:sz w:val="20"/>
          <w:szCs w:val="20"/>
          <w:lang w:eastAsia="pl-PL"/>
        </w:rPr>
      </w:pPr>
    </w:p>
    <w:p w:rsidR="00A434BD" w:rsidRPr="00F434B8" w:rsidRDefault="00CE20CE" w:rsidP="002E1F05">
      <w:pPr>
        <w:widowControl w:val="0"/>
        <w:autoSpaceDE w:val="0"/>
        <w:autoSpaceDN w:val="0"/>
        <w:spacing w:after="0" w:line="360" w:lineRule="auto"/>
        <w:ind w:left="851" w:right="110" w:hanging="56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45</w:t>
      </w:r>
      <w:r w:rsidR="00A434BD" w:rsidRPr="00F434B8">
        <w:rPr>
          <w:rFonts w:ascii="Times New Roman" w:eastAsia="Times New Roman" w:hAnsi="Times New Roman" w:cs="Times New Roman"/>
          <w:b/>
          <w:bCs/>
          <w:sz w:val="24"/>
          <w:szCs w:val="24"/>
          <w:lang w:eastAsia="pl-PL"/>
        </w:rPr>
        <w:t xml:space="preserve">. </w:t>
      </w:r>
      <w:r w:rsidR="004F6993"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może przyjmować studentów szkół wyższych kształcących nauczycieli na praktyki pedagogiczne, na podstawie pisemnego porozumienia zawartego pomiędzy Dyrektorem szkoły</w:t>
      </w:r>
      <w:r w:rsidR="004F6993"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a szkołą wyższą.</w:t>
      </w:r>
    </w:p>
    <w:p w:rsidR="00A434BD" w:rsidRPr="00F434B8" w:rsidRDefault="2EB2BB30" w:rsidP="002E1F05">
      <w:pPr>
        <w:widowControl w:val="0"/>
        <w:tabs>
          <w:tab w:val="left" w:pos="9356"/>
        </w:tabs>
        <w:autoSpaceDE w:val="0"/>
        <w:autoSpaceDN w:val="0"/>
        <w:spacing w:before="183" w:after="0" w:line="360" w:lineRule="auto"/>
        <w:ind w:left="284" w:right="14"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46.1.</w:t>
      </w:r>
      <w:r w:rsidRPr="00F434B8">
        <w:rPr>
          <w:rFonts w:ascii="Times New Roman" w:eastAsia="Times New Roman" w:hAnsi="Times New Roman" w:cs="Times New Roman"/>
          <w:sz w:val="24"/>
          <w:szCs w:val="24"/>
          <w:lang w:eastAsia="pl-PL"/>
        </w:rPr>
        <w:t xml:space="preserve"> Uczniowie mieszkający poza  siedzibą  Zespołu mają  możliwość  zakwaterowania</w:t>
      </w:r>
      <w:r w:rsidR="00CE20CE" w:rsidRPr="00F434B8">
        <w:br/>
      </w:r>
      <w:r w:rsidRPr="00F434B8">
        <w:rPr>
          <w:rFonts w:ascii="Times New Roman" w:eastAsia="Times New Roman" w:hAnsi="Times New Roman" w:cs="Times New Roman"/>
          <w:sz w:val="24"/>
          <w:szCs w:val="24"/>
          <w:lang w:eastAsia="pl-PL"/>
        </w:rPr>
        <w:t>w internacie.</w:t>
      </w:r>
    </w:p>
    <w:p w:rsidR="00A434BD" w:rsidRPr="00F434B8" w:rsidRDefault="00A434BD" w:rsidP="00632F3D">
      <w:pPr>
        <w:widowControl w:val="0"/>
        <w:numPr>
          <w:ilvl w:val="0"/>
          <w:numId w:val="38"/>
        </w:numPr>
        <w:tabs>
          <w:tab w:val="left" w:pos="803"/>
        </w:tabs>
        <w:autoSpaceDE w:val="0"/>
        <w:autoSpaceDN w:val="0"/>
        <w:spacing w:before="1"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Szczegółowy zakres działalności internatu określa regulamin.</w:t>
      </w:r>
    </w:p>
    <w:p w:rsidR="00A434BD" w:rsidRPr="00F434B8" w:rsidRDefault="00A434BD" w:rsidP="00632F3D">
      <w:pPr>
        <w:widowControl w:val="0"/>
        <w:numPr>
          <w:ilvl w:val="0"/>
          <w:numId w:val="38"/>
        </w:numPr>
        <w:tabs>
          <w:tab w:val="left" w:pos="803"/>
        </w:tabs>
        <w:autoSpaceDE w:val="0"/>
        <w:autoSpaceDN w:val="0"/>
        <w:spacing w:before="72"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 zadań internatu należy:</w:t>
      </w:r>
    </w:p>
    <w:p w:rsidR="00A434BD" w:rsidRPr="00F434B8" w:rsidRDefault="00A434BD" w:rsidP="00632F3D">
      <w:pPr>
        <w:widowControl w:val="0"/>
        <w:numPr>
          <w:ilvl w:val="1"/>
          <w:numId w:val="38"/>
        </w:numPr>
        <w:tabs>
          <w:tab w:val="left" w:pos="1086"/>
        </w:tabs>
        <w:autoSpaceDE w:val="0"/>
        <w:autoSpaceDN w:val="0"/>
        <w:spacing w:before="1"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zapewnienie uczniom bezpiecznych i higienicznych warunków pobytu;</w:t>
      </w:r>
    </w:p>
    <w:p w:rsidR="00A434BD" w:rsidRPr="00F434B8" w:rsidRDefault="00A434BD" w:rsidP="00632F3D">
      <w:pPr>
        <w:widowControl w:val="0"/>
        <w:numPr>
          <w:ilvl w:val="1"/>
          <w:numId w:val="38"/>
        </w:numPr>
        <w:tabs>
          <w:tab w:val="left" w:pos="1086"/>
        </w:tabs>
        <w:autoSpaceDE w:val="0"/>
        <w:autoSpaceDN w:val="0"/>
        <w:spacing w:before="40"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zapewnienie uczniom warunków do nauki, w tym pomocy w nauce;</w:t>
      </w:r>
    </w:p>
    <w:p w:rsidR="00A434BD" w:rsidRPr="00F434B8" w:rsidRDefault="00A434BD" w:rsidP="00632F3D">
      <w:pPr>
        <w:widowControl w:val="0"/>
        <w:numPr>
          <w:ilvl w:val="1"/>
          <w:numId w:val="38"/>
        </w:numPr>
        <w:tabs>
          <w:tab w:val="left" w:pos="1086"/>
        </w:tabs>
        <w:autoSpaceDE w:val="0"/>
        <w:autoSpaceDN w:val="0"/>
        <w:spacing w:before="44"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wspieranie rozwoju zainteresowań i uzdolnień uczniów;</w:t>
      </w:r>
    </w:p>
    <w:p w:rsidR="00A434BD" w:rsidRPr="00F434B8" w:rsidRDefault="00A434BD" w:rsidP="00632F3D">
      <w:pPr>
        <w:widowControl w:val="0"/>
        <w:numPr>
          <w:ilvl w:val="1"/>
          <w:numId w:val="38"/>
        </w:numPr>
        <w:tabs>
          <w:tab w:val="left" w:pos="1086"/>
        </w:tabs>
        <w:autoSpaceDE w:val="0"/>
        <w:autoSpaceDN w:val="0"/>
        <w:spacing w:before="40"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wspieranie w rozwiązywaniu problemów uczniów;</w:t>
      </w:r>
    </w:p>
    <w:p w:rsidR="00A434BD" w:rsidRPr="00F434B8" w:rsidRDefault="00A434BD" w:rsidP="00632F3D">
      <w:pPr>
        <w:widowControl w:val="0"/>
        <w:numPr>
          <w:ilvl w:val="1"/>
          <w:numId w:val="38"/>
        </w:numPr>
        <w:tabs>
          <w:tab w:val="left" w:pos="1086"/>
        </w:tabs>
        <w:autoSpaceDE w:val="0"/>
        <w:autoSpaceDN w:val="0"/>
        <w:spacing w:before="41" w:after="0" w:line="360" w:lineRule="auto"/>
        <w:ind w:left="567" w:right="124"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tworzenie uczniom warunków do uczestnictwa w kulturze, sporcie i turystyce oraz organizacja ich czasu wolnego;</w:t>
      </w:r>
    </w:p>
    <w:p w:rsidR="00A434BD" w:rsidRPr="00F434B8" w:rsidRDefault="00A434BD" w:rsidP="00632F3D">
      <w:pPr>
        <w:widowControl w:val="0"/>
        <w:numPr>
          <w:ilvl w:val="1"/>
          <w:numId w:val="38"/>
        </w:numPr>
        <w:tabs>
          <w:tab w:val="left" w:pos="1086"/>
        </w:tabs>
        <w:autoSpaceDE w:val="0"/>
        <w:autoSpaceDN w:val="0"/>
        <w:spacing w:before="2"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uczenie samodzielności, tolerancji oraz wyrabianie poczucia odpowiedzialności.</w:t>
      </w:r>
    </w:p>
    <w:p w:rsidR="00A434BD" w:rsidRPr="00F434B8" w:rsidRDefault="00A434BD" w:rsidP="00632F3D">
      <w:pPr>
        <w:widowControl w:val="0"/>
        <w:autoSpaceDE w:val="0"/>
        <w:autoSpaceDN w:val="0"/>
        <w:spacing w:before="10" w:after="0" w:line="360" w:lineRule="auto"/>
        <w:rPr>
          <w:rFonts w:ascii="Times New Roman" w:eastAsia="Times New Roman" w:hAnsi="Times New Roman" w:cs="Times New Roman"/>
          <w:sz w:val="21"/>
          <w:szCs w:val="21"/>
          <w:lang w:eastAsia="pl-PL"/>
        </w:rPr>
      </w:pPr>
    </w:p>
    <w:p w:rsidR="00A434BD" w:rsidRPr="00F434B8" w:rsidRDefault="00A434BD" w:rsidP="00632F3D">
      <w:pPr>
        <w:widowControl w:val="0"/>
        <w:numPr>
          <w:ilvl w:val="0"/>
          <w:numId w:val="38"/>
        </w:numPr>
        <w:tabs>
          <w:tab w:val="left" w:pos="803"/>
        </w:tabs>
        <w:autoSpaceDE w:val="0"/>
        <w:autoSpaceDN w:val="0"/>
        <w:spacing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Internat zapewnia uczniom:</w:t>
      </w:r>
    </w:p>
    <w:p w:rsidR="00A434BD" w:rsidRPr="00F434B8" w:rsidRDefault="00A434BD" w:rsidP="00632F3D">
      <w:pPr>
        <w:widowControl w:val="0"/>
        <w:autoSpaceDE w:val="0"/>
        <w:autoSpaceDN w:val="0"/>
        <w:spacing w:before="10" w:after="0" w:line="360" w:lineRule="auto"/>
        <w:rPr>
          <w:rFonts w:ascii="Times New Roman" w:eastAsia="Times New Roman" w:hAnsi="Times New Roman" w:cs="Times New Roman"/>
          <w:sz w:val="21"/>
          <w:szCs w:val="21"/>
          <w:lang w:eastAsia="pl-PL"/>
        </w:rPr>
      </w:pPr>
    </w:p>
    <w:p w:rsidR="00A434BD" w:rsidRPr="00F434B8" w:rsidRDefault="00A434BD" w:rsidP="00632F3D">
      <w:pPr>
        <w:widowControl w:val="0"/>
        <w:numPr>
          <w:ilvl w:val="1"/>
          <w:numId w:val="38"/>
        </w:numPr>
        <w:tabs>
          <w:tab w:val="left" w:pos="1086"/>
        </w:tabs>
        <w:autoSpaceDE w:val="0"/>
        <w:autoSpaceDN w:val="0"/>
        <w:spacing w:before="1"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zakwaterowanie i całodobową opiekę;</w:t>
      </w:r>
    </w:p>
    <w:p w:rsidR="00A434BD" w:rsidRPr="00F434B8" w:rsidRDefault="00A434BD" w:rsidP="00632F3D">
      <w:pPr>
        <w:widowControl w:val="0"/>
        <w:numPr>
          <w:ilvl w:val="1"/>
          <w:numId w:val="38"/>
        </w:numPr>
        <w:tabs>
          <w:tab w:val="left" w:pos="1086"/>
        </w:tabs>
        <w:autoSpaceDE w:val="0"/>
        <w:autoSpaceDN w:val="0"/>
        <w:spacing w:before="43"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możliwość korzystania z wyżywienia;</w:t>
      </w:r>
    </w:p>
    <w:p w:rsidR="00A434BD" w:rsidRPr="00F434B8" w:rsidRDefault="00A434BD" w:rsidP="00632F3D">
      <w:pPr>
        <w:widowControl w:val="0"/>
        <w:numPr>
          <w:ilvl w:val="1"/>
          <w:numId w:val="38"/>
        </w:numPr>
        <w:tabs>
          <w:tab w:val="left" w:pos="1086"/>
        </w:tabs>
        <w:autoSpaceDE w:val="0"/>
        <w:autoSpaceDN w:val="0"/>
        <w:spacing w:before="41"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właściwe warunki sanitarno –higieniczne;</w:t>
      </w:r>
    </w:p>
    <w:p w:rsidR="00A434BD" w:rsidRPr="00F434B8" w:rsidRDefault="2EB2BB30" w:rsidP="00632F3D">
      <w:pPr>
        <w:widowControl w:val="0"/>
        <w:numPr>
          <w:ilvl w:val="1"/>
          <w:numId w:val="38"/>
        </w:numPr>
        <w:tabs>
          <w:tab w:val="left" w:pos="1086"/>
        </w:tabs>
        <w:autoSpaceDE w:val="0"/>
        <w:autoSpaceDN w:val="0"/>
        <w:spacing w:before="41"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miejsce do nauki, w tym pomieszczenie do indywidualnej nauki;</w:t>
      </w:r>
    </w:p>
    <w:p w:rsidR="00A434BD" w:rsidRPr="00F434B8" w:rsidRDefault="00A434BD" w:rsidP="00632F3D">
      <w:pPr>
        <w:widowControl w:val="0"/>
        <w:numPr>
          <w:ilvl w:val="1"/>
          <w:numId w:val="38"/>
        </w:numPr>
        <w:tabs>
          <w:tab w:val="left" w:pos="1086"/>
        </w:tabs>
        <w:autoSpaceDE w:val="0"/>
        <w:autoSpaceDN w:val="0"/>
        <w:spacing w:before="41"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pokój dla chorych.</w:t>
      </w:r>
    </w:p>
    <w:p w:rsidR="00A434BD" w:rsidRPr="00F434B8" w:rsidRDefault="00A434BD" w:rsidP="00632F3D">
      <w:pPr>
        <w:widowControl w:val="0"/>
        <w:autoSpaceDE w:val="0"/>
        <w:autoSpaceDN w:val="0"/>
        <w:spacing w:before="10" w:after="0" w:line="360" w:lineRule="auto"/>
        <w:rPr>
          <w:rFonts w:ascii="Times New Roman" w:eastAsia="Times New Roman" w:hAnsi="Times New Roman" w:cs="Times New Roman"/>
          <w:sz w:val="21"/>
          <w:szCs w:val="21"/>
          <w:lang w:eastAsia="pl-PL"/>
        </w:rPr>
      </w:pPr>
    </w:p>
    <w:p w:rsidR="00A434BD" w:rsidRPr="00F434B8" w:rsidRDefault="00A434BD" w:rsidP="00632F3D">
      <w:pPr>
        <w:widowControl w:val="0"/>
        <w:numPr>
          <w:ilvl w:val="0"/>
          <w:numId w:val="38"/>
        </w:numPr>
        <w:tabs>
          <w:tab w:val="left" w:pos="803"/>
        </w:tabs>
        <w:autoSpaceDE w:val="0"/>
        <w:autoSpaceDN w:val="0"/>
        <w:spacing w:before="1" w:after="0" w:line="360" w:lineRule="auto"/>
        <w:ind w:left="284" w:right="109"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Internat realizuje zadania, w </w:t>
      </w:r>
      <w:r w:rsidRPr="00F434B8">
        <w:rPr>
          <w:rFonts w:ascii="Times New Roman" w:eastAsia="Times New Roman" w:hAnsi="Times New Roman" w:cs="Times New Roman"/>
          <w:spacing w:val="-2"/>
          <w:sz w:val="24"/>
          <w:szCs w:val="24"/>
          <w:lang w:eastAsia="pl-PL"/>
        </w:rPr>
        <w:t>tym</w:t>
      </w:r>
      <w:r w:rsidRPr="00F434B8">
        <w:rPr>
          <w:rFonts w:ascii="Times New Roman" w:eastAsia="Times New Roman" w:hAnsi="Times New Roman" w:cs="Times New Roman"/>
          <w:sz w:val="24"/>
          <w:szCs w:val="24"/>
          <w:lang w:eastAsia="pl-PL"/>
        </w:rPr>
        <w:t xml:space="preserve"> wychowawcze i profilaktyczne, we współpracy </w:t>
      </w:r>
      <w:r w:rsidRPr="00F434B8">
        <w:rPr>
          <w:rFonts w:ascii="Times New Roman" w:eastAsia="Times New Roman" w:hAnsi="Times New Roman" w:cs="Times New Roman"/>
          <w:sz w:val="24"/>
          <w:szCs w:val="24"/>
          <w:lang w:eastAsia="pl-PL"/>
        </w:rPr>
        <w:br/>
        <w:t>z rodzicami ucznia, wychowawcą klasy oraz poradniami psychologiczno – pedagogicznymi, w tym specjalistycznymi.</w:t>
      </w:r>
    </w:p>
    <w:p w:rsidR="00A434BD" w:rsidRPr="00F434B8" w:rsidRDefault="00A434BD" w:rsidP="00632F3D">
      <w:pPr>
        <w:widowControl w:val="0"/>
        <w:numPr>
          <w:ilvl w:val="0"/>
          <w:numId w:val="38"/>
        </w:numPr>
        <w:tabs>
          <w:tab w:val="left" w:pos="803"/>
        </w:tabs>
        <w:autoSpaceDE w:val="0"/>
        <w:autoSpaceDN w:val="0"/>
        <w:spacing w:before="41"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Grupą wychowawczą w internacie opiekuje się wychowawca grupy wychowawczej.</w:t>
      </w:r>
    </w:p>
    <w:p w:rsidR="00A434BD" w:rsidRPr="00F434B8" w:rsidRDefault="00A434BD" w:rsidP="00632F3D">
      <w:pPr>
        <w:widowControl w:val="0"/>
        <w:numPr>
          <w:ilvl w:val="0"/>
          <w:numId w:val="38"/>
        </w:numPr>
        <w:tabs>
          <w:tab w:val="left" w:pos="803"/>
        </w:tabs>
        <w:autoSpaceDE w:val="0"/>
        <w:autoSpaceDN w:val="0"/>
        <w:spacing w:before="41" w:after="0" w:line="360" w:lineRule="auto"/>
        <w:ind w:left="284" w:right="1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Internat prowadzi działalność przez cały rok </w:t>
      </w:r>
      <w:r w:rsidRPr="00F434B8">
        <w:rPr>
          <w:rFonts w:ascii="Times New Roman" w:eastAsia="Times New Roman" w:hAnsi="Times New Roman" w:cs="Times New Roman"/>
          <w:spacing w:val="-3"/>
          <w:sz w:val="24"/>
          <w:szCs w:val="24"/>
          <w:lang w:eastAsia="pl-PL"/>
        </w:rPr>
        <w:t xml:space="preserve">szkolny, </w:t>
      </w:r>
      <w:r w:rsidRPr="00F434B8">
        <w:rPr>
          <w:rFonts w:ascii="Times New Roman" w:eastAsia="Times New Roman" w:hAnsi="Times New Roman" w:cs="Times New Roman"/>
          <w:sz w:val="24"/>
          <w:szCs w:val="24"/>
          <w:lang w:eastAsia="pl-PL"/>
        </w:rPr>
        <w:t>z wyjątkiem ferii letnich i zimowych oraz innych przerw przewidzianych w organizacji pracy szkoły.</w:t>
      </w:r>
    </w:p>
    <w:p w:rsidR="00A434BD" w:rsidRPr="00F434B8" w:rsidRDefault="00A434BD" w:rsidP="00632F3D">
      <w:pPr>
        <w:widowControl w:val="0"/>
        <w:autoSpaceDE w:val="0"/>
        <w:autoSpaceDN w:val="0"/>
        <w:spacing w:before="1" w:after="0" w:line="360" w:lineRule="auto"/>
        <w:rPr>
          <w:rFonts w:ascii="Times New Roman" w:eastAsia="Times New Roman" w:hAnsi="Times New Roman" w:cs="Times New Roman"/>
          <w:sz w:val="24"/>
          <w:szCs w:val="24"/>
          <w:lang w:eastAsia="pl-PL"/>
        </w:rPr>
      </w:pPr>
    </w:p>
    <w:p w:rsidR="00A434BD" w:rsidRPr="00F434B8" w:rsidRDefault="00CE20CE" w:rsidP="002E1F05">
      <w:pPr>
        <w:widowControl w:val="0"/>
        <w:autoSpaceDE w:val="0"/>
        <w:autoSpaceDN w:val="0"/>
        <w:spacing w:after="0" w:line="360" w:lineRule="auto"/>
        <w:ind w:left="142" w:right="115" w:hanging="14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47</w:t>
      </w:r>
      <w:r w:rsidR="00A434BD" w:rsidRPr="00F434B8">
        <w:rPr>
          <w:rFonts w:ascii="Times New Roman" w:eastAsia="Times New Roman" w:hAnsi="Times New Roman" w:cs="Times New Roman"/>
          <w:b/>
          <w:bCs/>
          <w:sz w:val="24"/>
          <w:szCs w:val="24"/>
          <w:lang w:eastAsia="pl-PL"/>
        </w:rPr>
        <w:t>.</w:t>
      </w:r>
      <w:r w:rsidR="00A434BD" w:rsidRPr="00F434B8">
        <w:rPr>
          <w:rFonts w:ascii="Times New Roman" w:eastAsia="Times New Roman" w:hAnsi="Times New Roman" w:cs="Times New Roman"/>
          <w:sz w:val="24"/>
          <w:szCs w:val="24"/>
          <w:lang w:eastAsia="pl-PL"/>
        </w:rPr>
        <w:t xml:space="preserve">1. W szkole istnieje czytelnia i biblioteka szkolna, która jest pracownią służącą realizacji potrzeb oraz zainteresowań uczniów, zadań dydaktyczno-wychowawczych szkoły, </w:t>
      </w:r>
      <w:r w:rsidR="00A434BD" w:rsidRPr="00F434B8">
        <w:rPr>
          <w:rFonts w:ascii="Times New Roman" w:eastAsia="Times New Roman" w:hAnsi="Times New Roman" w:cs="Times New Roman"/>
          <w:sz w:val="24"/>
          <w:szCs w:val="24"/>
          <w:lang w:eastAsia="pl-PL"/>
        </w:rPr>
        <w:lastRenderedPageBreak/>
        <w:t xml:space="preserve">doskonalenia warsztatu pracy nauczyciela, popularyzowaniu wiedzy pedagogicznej oraz </w:t>
      </w:r>
      <w:r w:rsidR="00A434BD" w:rsidRPr="00F434B8">
        <w:rPr>
          <w:rFonts w:ascii="Times New Roman" w:eastAsia="Times New Roman" w:hAnsi="Times New Roman" w:cs="Times New Roman"/>
          <w:sz w:val="24"/>
          <w:szCs w:val="24"/>
          <w:lang w:eastAsia="pl-PL"/>
        </w:rPr>
        <w:br/>
        <w:t>w miarę możliwości wiedzy o regionie. Biblioteka zajmuje 2 pomieszczenia, z których jedno przeznaczone jest na gromadzenie i przechowywanie księgozbioru, inne umożliwia korzystanie z księgozbioru podręcznego. Z biblioteki korzystać mogą uczniowie, nauczyciele i inni pracownicy Szkoły, rodzice, a także inne osoby na zasadach określonych w regulaminie biblioteki zatwierdzonego przez Dyrektora Szkoły, który jest odrębnym dokumentem. Biblioteka szkolna organizuje współpracę uczniów, nauczycieli i rodziców, a także współpracuje z innymi bibliotekami oraz instytucjami gminy i powiatu.</w:t>
      </w:r>
    </w:p>
    <w:p w:rsidR="00A434BD" w:rsidRPr="00F434B8" w:rsidRDefault="00A434BD" w:rsidP="00632F3D">
      <w:pPr>
        <w:widowControl w:val="0"/>
        <w:autoSpaceDE w:val="0"/>
        <w:autoSpaceDN w:val="0"/>
        <w:spacing w:after="0" w:line="360" w:lineRule="auto"/>
        <w:ind w:right="115"/>
        <w:jc w:val="both"/>
        <w:rPr>
          <w:rFonts w:ascii="Times New Roman" w:eastAsia="Times New Roman" w:hAnsi="Times New Roman" w:cs="Times New Roman"/>
          <w:sz w:val="24"/>
          <w:szCs w:val="24"/>
          <w:lang w:eastAsia="pl-PL"/>
        </w:rPr>
      </w:pPr>
    </w:p>
    <w:p w:rsidR="00A434BD" w:rsidRPr="00F434B8" w:rsidRDefault="00A434BD" w:rsidP="00632F3D">
      <w:pPr>
        <w:widowControl w:val="0"/>
        <w:numPr>
          <w:ilvl w:val="0"/>
          <w:numId w:val="37"/>
        </w:numPr>
        <w:tabs>
          <w:tab w:val="left" w:pos="426"/>
        </w:tabs>
        <w:autoSpaceDE w:val="0"/>
        <w:autoSpaceDN w:val="0"/>
        <w:spacing w:after="0" w:line="360" w:lineRule="auto"/>
        <w:ind w:left="0" w:firstLine="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 zadań biblioteki należy:</w:t>
      </w:r>
    </w:p>
    <w:p w:rsidR="00A434BD" w:rsidRPr="00F434B8" w:rsidRDefault="00A434BD" w:rsidP="00632F3D">
      <w:pPr>
        <w:widowControl w:val="0"/>
        <w:numPr>
          <w:ilvl w:val="1"/>
          <w:numId w:val="37"/>
        </w:numPr>
        <w:tabs>
          <w:tab w:val="left" w:pos="1086"/>
        </w:tabs>
        <w:autoSpaceDE w:val="0"/>
        <w:autoSpaceDN w:val="0"/>
        <w:spacing w:before="69"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rozwijanie zainteresowań uczniów oraz pogłębianie ich wiedzy;</w:t>
      </w:r>
    </w:p>
    <w:p w:rsidR="00A434BD" w:rsidRPr="00F434B8" w:rsidRDefault="00A434BD" w:rsidP="00632F3D">
      <w:pPr>
        <w:widowControl w:val="0"/>
        <w:numPr>
          <w:ilvl w:val="1"/>
          <w:numId w:val="37"/>
        </w:numPr>
        <w:tabs>
          <w:tab w:val="left" w:pos="1086"/>
        </w:tabs>
        <w:autoSpaceDE w:val="0"/>
        <w:autoSpaceDN w:val="0"/>
        <w:spacing w:before="1" w:after="0" w:line="360" w:lineRule="auto"/>
        <w:ind w:left="567" w:right="119"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zaspokajanie potrzeby uczniów i nauczycieli w zakresie dostępu do różnych źródeł informacji oraz podnoszenia ogólnego poziomu kultury;</w:t>
      </w:r>
    </w:p>
    <w:p w:rsidR="00A434BD" w:rsidRPr="00F434B8" w:rsidRDefault="00A434BD" w:rsidP="00632F3D">
      <w:pPr>
        <w:widowControl w:val="0"/>
        <w:numPr>
          <w:ilvl w:val="1"/>
          <w:numId w:val="37"/>
        </w:numPr>
        <w:tabs>
          <w:tab w:val="left" w:pos="1086"/>
        </w:tabs>
        <w:autoSpaceDE w:val="0"/>
        <w:autoSpaceDN w:val="0"/>
        <w:spacing w:before="7"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gromadzenie i udostępnianie księgozbioru i innych materiałów edukacyjnych.</w:t>
      </w:r>
    </w:p>
    <w:p w:rsidR="00A434BD" w:rsidRPr="00F434B8" w:rsidRDefault="00A434BD" w:rsidP="00632F3D">
      <w:pPr>
        <w:widowControl w:val="0"/>
        <w:tabs>
          <w:tab w:val="left" w:pos="1086"/>
        </w:tabs>
        <w:autoSpaceDE w:val="0"/>
        <w:autoSpaceDN w:val="0"/>
        <w:spacing w:before="7" w:after="0" w:line="360" w:lineRule="auto"/>
        <w:rPr>
          <w:rFonts w:ascii="Times New Roman" w:eastAsia="Times New Roman" w:hAnsi="Times New Roman" w:cs="Times New Roman"/>
          <w:sz w:val="24"/>
          <w:szCs w:val="24"/>
          <w:lang w:eastAsia="pl-PL"/>
        </w:rPr>
      </w:pPr>
    </w:p>
    <w:p w:rsidR="00A434BD" w:rsidRPr="00F434B8" w:rsidRDefault="00A434BD" w:rsidP="00632F3D">
      <w:pPr>
        <w:widowControl w:val="0"/>
        <w:numPr>
          <w:ilvl w:val="0"/>
          <w:numId w:val="37"/>
        </w:numPr>
        <w:tabs>
          <w:tab w:val="left" w:pos="426"/>
        </w:tabs>
        <w:autoSpaceDE w:val="0"/>
        <w:autoSpaceDN w:val="0"/>
        <w:spacing w:before="7" w:after="0" w:line="360" w:lineRule="auto"/>
        <w:ind w:left="0" w:firstLine="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Inne zadania biblioteki:</w:t>
      </w:r>
    </w:p>
    <w:p w:rsidR="00A434BD" w:rsidRPr="00F434B8" w:rsidRDefault="00A434BD" w:rsidP="00632F3D">
      <w:pPr>
        <w:widowControl w:val="0"/>
        <w:numPr>
          <w:ilvl w:val="1"/>
          <w:numId w:val="37"/>
        </w:numPr>
        <w:tabs>
          <w:tab w:val="left" w:pos="1086"/>
        </w:tabs>
        <w:autoSpaceDE w:val="0"/>
        <w:autoSpaceDN w:val="0"/>
        <w:spacing w:before="7"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gromadzenie, opracowywanie, przechowywanie materiałów bibliotecznych;</w:t>
      </w:r>
    </w:p>
    <w:p w:rsidR="00A434BD" w:rsidRPr="00F434B8" w:rsidRDefault="00A434BD" w:rsidP="00632F3D">
      <w:pPr>
        <w:widowControl w:val="0"/>
        <w:numPr>
          <w:ilvl w:val="1"/>
          <w:numId w:val="37"/>
        </w:numPr>
        <w:tabs>
          <w:tab w:val="left" w:pos="1086"/>
        </w:tabs>
        <w:autoSpaceDE w:val="0"/>
        <w:autoSpaceDN w:val="0"/>
        <w:spacing w:before="7"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obsługa użytkowników poprzez udostępnianie zbiorów oraz prowadzenie działalności informacyjnej;</w:t>
      </w:r>
    </w:p>
    <w:p w:rsidR="00A434BD" w:rsidRPr="00F434B8" w:rsidRDefault="00A434BD" w:rsidP="00632F3D">
      <w:pPr>
        <w:widowControl w:val="0"/>
        <w:numPr>
          <w:ilvl w:val="1"/>
          <w:numId w:val="37"/>
        </w:numPr>
        <w:tabs>
          <w:tab w:val="left" w:pos="1086"/>
        </w:tabs>
        <w:autoSpaceDE w:val="0"/>
        <w:autoSpaceDN w:val="0"/>
        <w:spacing w:before="7"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zaspokajanie zgłaszanych przez użytkowników (uczniów, nauczycieli i innych) potrzeb czytelniczych i informacyjnych;</w:t>
      </w:r>
    </w:p>
    <w:p w:rsidR="00A434BD" w:rsidRPr="00F434B8" w:rsidRDefault="00A434BD" w:rsidP="00632F3D">
      <w:pPr>
        <w:widowControl w:val="0"/>
        <w:numPr>
          <w:ilvl w:val="1"/>
          <w:numId w:val="37"/>
        </w:numPr>
        <w:tabs>
          <w:tab w:val="left" w:pos="1086"/>
        </w:tabs>
        <w:autoSpaceDE w:val="0"/>
        <w:autoSpaceDN w:val="0"/>
        <w:spacing w:before="7"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wspieranie nauczycieli w realizacji ich programów nauczania;</w:t>
      </w:r>
    </w:p>
    <w:p w:rsidR="00A434BD" w:rsidRPr="00F434B8" w:rsidRDefault="00A434BD" w:rsidP="00632F3D">
      <w:pPr>
        <w:widowControl w:val="0"/>
        <w:numPr>
          <w:ilvl w:val="1"/>
          <w:numId w:val="37"/>
        </w:numPr>
        <w:tabs>
          <w:tab w:val="left" w:pos="1086"/>
        </w:tabs>
        <w:autoSpaceDE w:val="0"/>
        <w:autoSpaceDN w:val="0"/>
        <w:spacing w:before="7"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przysposabianie uczniów do samokształcenia oraz korzystania z rożnych źródeł informacji;</w:t>
      </w:r>
    </w:p>
    <w:p w:rsidR="00A434BD" w:rsidRPr="00F434B8" w:rsidRDefault="00A434BD" w:rsidP="00632F3D">
      <w:pPr>
        <w:widowControl w:val="0"/>
        <w:numPr>
          <w:ilvl w:val="1"/>
          <w:numId w:val="37"/>
        </w:numPr>
        <w:tabs>
          <w:tab w:val="left" w:pos="1086"/>
        </w:tabs>
        <w:autoSpaceDE w:val="0"/>
        <w:autoSpaceDN w:val="0"/>
        <w:spacing w:before="7"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pełnienie funkcji ośrodka informacji o materiałach dydaktycznych gromadzonych </w:t>
      </w:r>
      <w:r w:rsidRPr="00F434B8">
        <w:rPr>
          <w:rFonts w:ascii="Times New Roman" w:eastAsia="Times New Roman" w:hAnsi="Times New Roman" w:cs="Times New Roman"/>
          <w:sz w:val="24"/>
          <w:szCs w:val="24"/>
          <w:lang w:eastAsia="pl-PL"/>
        </w:rPr>
        <w:br/>
        <w:t>w Szkole.</w:t>
      </w:r>
    </w:p>
    <w:p w:rsidR="00A434BD" w:rsidRPr="00F434B8" w:rsidRDefault="00A434BD" w:rsidP="00B9448D">
      <w:pPr>
        <w:widowControl w:val="0"/>
        <w:numPr>
          <w:ilvl w:val="0"/>
          <w:numId w:val="37"/>
        </w:numPr>
        <w:autoSpaceDE w:val="0"/>
        <w:autoSpaceDN w:val="0"/>
        <w:spacing w:after="0" w:line="360" w:lineRule="auto"/>
        <w:ind w:left="426"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Zasady korzystania z biblioteki zawarte są w regulaminie biblioteki.</w:t>
      </w:r>
    </w:p>
    <w:p w:rsidR="00A434BD" w:rsidRPr="00F434B8" w:rsidRDefault="2EB2BB30"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48</w:t>
      </w:r>
      <w:r w:rsidRPr="00F434B8">
        <w:rPr>
          <w:rFonts w:ascii="Times New Roman" w:eastAsia="Times New Roman" w:hAnsi="Times New Roman" w:cs="Times New Roman"/>
          <w:sz w:val="24"/>
          <w:szCs w:val="24"/>
          <w:lang w:eastAsia="pl-PL"/>
        </w:rPr>
        <w:t xml:space="preserve">.1. Opiekę zdrowotną w Zespole sprawuje pielęgniarka oraz stomatolog w ramach umowy   z  SPZOZ w Radziejowie. </w:t>
      </w:r>
    </w:p>
    <w:p w:rsidR="00A434BD" w:rsidRPr="00F434B8" w:rsidRDefault="00A434BD" w:rsidP="00632F3D">
      <w:pPr>
        <w:widowControl w:val="0"/>
        <w:autoSpaceDE w:val="0"/>
        <w:autoSpaceDN w:val="0"/>
        <w:spacing w:before="188" w:after="0" w:line="360" w:lineRule="auto"/>
        <w:ind w:right="109"/>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 Szczegółowy zakres obowiązków służby medycznej w szkole określają odrębne przepisy.</w:t>
      </w:r>
    </w:p>
    <w:p w:rsidR="00A434BD" w:rsidRPr="00F434B8" w:rsidRDefault="00CE20CE" w:rsidP="00632F3D">
      <w:pPr>
        <w:widowControl w:val="0"/>
        <w:autoSpaceDE w:val="0"/>
        <w:autoSpaceDN w:val="0"/>
        <w:spacing w:before="19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49</w:t>
      </w:r>
      <w:r w:rsidR="00A434BD" w:rsidRPr="00F434B8">
        <w:rPr>
          <w:rFonts w:ascii="Times New Roman" w:eastAsia="Times New Roman" w:hAnsi="Times New Roman" w:cs="Times New Roman"/>
          <w:sz w:val="24"/>
          <w:szCs w:val="24"/>
          <w:lang w:eastAsia="pl-PL"/>
        </w:rPr>
        <w:t>.1. W Zespole funkcjonuje świetlica szkolna.</w:t>
      </w:r>
    </w:p>
    <w:p w:rsidR="00A434BD" w:rsidRPr="00F434B8" w:rsidRDefault="2EB2BB30" w:rsidP="00632F3D">
      <w:pPr>
        <w:widowControl w:val="0"/>
        <w:numPr>
          <w:ilvl w:val="0"/>
          <w:numId w:val="36"/>
        </w:numPr>
        <w:tabs>
          <w:tab w:val="left" w:pos="887"/>
        </w:tabs>
        <w:autoSpaceDE w:val="0"/>
        <w:autoSpaceDN w:val="0"/>
        <w:spacing w:before="188" w:after="0" w:line="360" w:lineRule="auto"/>
        <w:ind w:left="284" w:right="120"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Świetlica szkolna organizuje czas wolny młodzieży przed rozpoczęciem zajęć lekcyjnych,     </w:t>
      </w:r>
      <w:r w:rsidR="005D6689"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w czasie nieobecności nauczycieli i po zajęciach lekcyjnych.</w:t>
      </w:r>
    </w:p>
    <w:p w:rsidR="00A434BD" w:rsidRPr="00F434B8" w:rsidRDefault="00A434BD" w:rsidP="00632F3D">
      <w:pPr>
        <w:widowControl w:val="0"/>
        <w:numPr>
          <w:ilvl w:val="0"/>
          <w:numId w:val="36"/>
        </w:numPr>
        <w:tabs>
          <w:tab w:val="left" w:pos="887"/>
        </w:tabs>
        <w:autoSpaceDE w:val="0"/>
        <w:autoSpaceDN w:val="0"/>
        <w:spacing w:before="213" w:after="0" w:line="360" w:lineRule="auto"/>
        <w:ind w:left="284" w:right="119"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Świetlica zapewnia zajęcia opiekuńczo-wychowawcze.</w:t>
      </w:r>
    </w:p>
    <w:p w:rsidR="00A434BD" w:rsidRPr="00F434B8" w:rsidRDefault="00A434BD" w:rsidP="00632F3D">
      <w:pPr>
        <w:widowControl w:val="0"/>
        <w:numPr>
          <w:ilvl w:val="0"/>
          <w:numId w:val="36"/>
        </w:numPr>
        <w:tabs>
          <w:tab w:val="left" w:pos="887"/>
        </w:tabs>
        <w:autoSpaceDE w:val="0"/>
        <w:autoSpaceDN w:val="0"/>
        <w:spacing w:before="209"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Szczegółowy zakres obowiązków zajęć w świetlicy określa regulamin świetlicy.</w:t>
      </w:r>
    </w:p>
    <w:p w:rsidR="00A434BD" w:rsidRPr="00F434B8" w:rsidRDefault="00A434BD" w:rsidP="00632F3D">
      <w:pPr>
        <w:widowControl w:val="0"/>
        <w:autoSpaceDE w:val="0"/>
        <w:autoSpaceDN w:val="0"/>
        <w:spacing w:before="10" w:after="0" w:line="360" w:lineRule="auto"/>
        <w:rPr>
          <w:rFonts w:ascii="Times New Roman" w:eastAsia="Times New Roman" w:hAnsi="Times New Roman" w:cs="Times New Roman"/>
          <w:sz w:val="20"/>
          <w:szCs w:val="20"/>
          <w:lang w:eastAsia="pl-PL"/>
        </w:rPr>
      </w:pPr>
    </w:p>
    <w:p w:rsidR="00A434BD" w:rsidRPr="00F434B8" w:rsidRDefault="00A434BD" w:rsidP="00632F3D">
      <w:pPr>
        <w:widowControl w:val="0"/>
        <w:autoSpaceDE w:val="0"/>
        <w:autoSpaceDN w:val="0"/>
        <w:spacing w:before="11" w:after="0" w:line="360" w:lineRule="auto"/>
        <w:rPr>
          <w:rFonts w:ascii="Times New Roman" w:eastAsia="Times New Roman" w:hAnsi="Times New Roman" w:cs="Times New Roman"/>
          <w:sz w:val="23"/>
          <w:szCs w:val="23"/>
          <w:lang w:eastAsia="pl-PL"/>
        </w:rPr>
      </w:pPr>
    </w:p>
    <w:p w:rsidR="00A434BD" w:rsidRPr="00F434B8" w:rsidRDefault="00CE20CE"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50</w:t>
      </w:r>
      <w:r w:rsidR="00A434BD" w:rsidRPr="00F434B8">
        <w:rPr>
          <w:rFonts w:ascii="Times New Roman" w:eastAsia="Times New Roman" w:hAnsi="Times New Roman" w:cs="Times New Roman"/>
          <w:sz w:val="24"/>
          <w:szCs w:val="24"/>
          <w:lang w:eastAsia="pl-PL"/>
        </w:rPr>
        <w:t>.1. W Zespole zadania z zakresu doradztwa zawodowego wykonuje doradca zawodowy.</w:t>
      </w:r>
    </w:p>
    <w:p w:rsidR="00A434BD" w:rsidRPr="00F434B8" w:rsidRDefault="00A434BD" w:rsidP="00632F3D">
      <w:pPr>
        <w:widowControl w:val="0"/>
        <w:numPr>
          <w:ilvl w:val="0"/>
          <w:numId w:val="34"/>
        </w:numPr>
        <w:tabs>
          <w:tab w:val="left" w:pos="887"/>
        </w:tabs>
        <w:autoSpaceDE w:val="0"/>
        <w:autoSpaceDN w:val="0"/>
        <w:spacing w:before="185"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 obowiązków doradcy zawodowego należy:</w:t>
      </w:r>
    </w:p>
    <w:p w:rsidR="00A434BD" w:rsidRPr="00F434B8" w:rsidRDefault="00A434BD" w:rsidP="00632F3D">
      <w:pPr>
        <w:widowControl w:val="0"/>
        <w:numPr>
          <w:ilvl w:val="1"/>
          <w:numId w:val="37"/>
        </w:numPr>
        <w:tabs>
          <w:tab w:val="left" w:pos="1086"/>
        </w:tabs>
        <w:autoSpaceDE w:val="0"/>
        <w:autoSpaceDN w:val="0"/>
        <w:spacing w:before="69" w:after="0" w:line="360" w:lineRule="auto"/>
        <w:ind w:left="567" w:right="116"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systematyczne diagnozowanie zapotrzebowania uczniów na informacje edukacyjne </w:t>
      </w:r>
      <w:r w:rsidRPr="00F434B8">
        <w:rPr>
          <w:rFonts w:ascii="Times New Roman" w:eastAsia="Times New Roman" w:hAnsi="Times New Roman" w:cs="Times New Roman"/>
          <w:sz w:val="24"/>
          <w:szCs w:val="24"/>
          <w:lang w:eastAsia="pl-PL"/>
        </w:rPr>
        <w:br/>
        <w:t xml:space="preserve">i zawodowe, gromadzenie, aktualizowanie i udostępnianie informacji edukacyjnych </w:t>
      </w:r>
      <w:r w:rsidRPr="00F434B8">
        <w:rPr>
          <w:rFonts w:ascii="Times New Roman" w:eastAsia="Times New Roman" w:hAnsi="Times New Roman" w:cs="Times New Roman"/>
          <w:sz w:val="24"/>
          <w:szCs w:val="24"/>
          <w:lang w:eastAsia="pl-PL"/>
        </w:rPr>
        <w:br/>
        <w:t>i zawodowych;</w:t>
      </w:r>
    </w:p>
    <w:p w:rsidR="00A434BD" w:rsidRPr="00F434B8" w:rsidRDefault="00A434BD" w:rsidP="00632F3D">
      <w:pPr>
        <w:widowControl w:val="0"/>
        <w:numPr>
          <w:ilvl w:val="1"/>
          <w:numId w:val="37"/>
        </w:numPr>
        <w:tabs>
          <w:tab w:val="left" w:pos="1086"/>
        </w:tabs>
        <w:autoSpaceDE w:val="0"/>
        <w:autoSpaceDN w:val="0"/>
        <w:spacing w:before="1" w:after="0" w:line="360" w:lineRule="auto"/>
        <w:ind w:left="567" w:right="11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prowadzenie zajęć przygotowujących uczniów do świadomego planowania kariery </w:t>
      </w:r>
      <w:r w:rsidRPr="00F434B8">
        <w:rPr>
          <w:rFonts w:ascii="Times New Roman" w:eastAsia="Times New Roman" w:hAnsi="Times New Roman" w:cs="Times New Roman"/>
          <w:sz w:val="24"/>
          <w:szCs w:val="24"/>
          <w:lang w:eastAsia="pl-PL"/>
        </w:rPr>
        <w:br/>
        <w:t>i podjęcia roli zawodowej;</w:t>
      </w:r>
    </w:p>
    <w:p w:rsidR="00A434BD" w:rsidRPr="00F434B8" w:rsidRDefault="00A434BD" w:rsidP="00632F3D">
      <w:pPr>
        <w:widowControl w:val="0"/>
        <w:numPr>
          <w:ilvl w:val="1"/>
          <w:numId w:val="37"/>
        </w:numPr>
        <w:tabs>
          <w:tab w:val="left" w:pos="1086"/>
        </w:tabs>
        <w:autoSpaceDE w:val="0"/>
        <w:autoSpaceDN w:val="0"/>
        <w:spacing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koordynowanie działalności informacyjno-doradczej prowadzonej przez Zespół;</w:t>
      </w:r>
    </w:p>
    <w:p w:rsidR="00A434BD" w:rsidRPr="00F434B8" w:rsidRDefault="00A434BD" w:rsidP="00632F3D">
      <w:pPr>
        <w:widowControl w:val="0"/>
        <w:numPr>
          <w:ilvl w:val="1"/>
          <w:numId w:val="37"/>
        </w:numPr>
        <w:tabs>
          <w:tab w:val="left" w:pos="1086"/>
        </w:tabs>
        <w:autoSpaceDE w:val="0"/>
        <w:autoSpaceDN w:val="0"/>
        <w:spacing w:after="0" w:line="360" w:lineRule="auto"/>
        <w:ind w:left="567" w:right="11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współpraca z innymi nauczycielami, specjalistami w udzielaniu pomocy psychologiczno-pedagogicznej;</w:t>
      </w:r>
    </w:p>
    <w:p w:rsidR="00A434BD" w:rsidRPr="00F434B8" w:rsidRDefault="00A434BD" w:rsidP="00632F3D">
      <w:pPr>
        <w:widowControl w:val="0"/>
        <w:numPr>
          <w:ilvl w:val="1"/>
          <w:numId w:val="37"/>
        </w:numPr>
        <w:tabs>
          <w:tab w:val="left" w:pos="1086"/>
        </w:tabs>
        <w:autoSpaceDE w:val="0"/>
        <w:autoSpaceDN w:val="0"/>
        <w:spacing w:after="0" w:line="360" w:lineRule="auto"/>
        <w:ind w:left="567" w:right="11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współpraca z innymi nauczycielami w tworzeniu i zapewnieniu ciągłości działań </w:t>
      </w:r>
      <w:r w:rsidRPr="00F434B8">
        <w:rPr>
          <w:rFonts w:ascii="Times New Roman" w:eastAsia="Times New Roman" w:hAnsi="Times New Roman" w:cs="Times New Roman"/>
          <w:sz w:val="24"/>
          <w:szCs w:val="24"/>
          <w:lang w:eastAsia="pl-PL"/>
        </w:rPr>
        <w:br/>
        <w:t>w zakresie doradztwa zawodowego.</w:t>
      </w:r>
    </w:p>
    <w:p w:rsidR="00A434BD" w:rsidRPr="00F434B8" w:rsidRDefault="00A434BD" w:rsidP="00632F3D">
      <w:pPr>
        <w:widowControl w:val="0"/>
        <w:numPr>
          <w:ilvl w:val="0"/>
          <w:numId w:val="34"/>
        </w:numPr>
        <w:tabs>
          <w:tab w:val="left" w:pos="887"/>
        </w:tabs>
        <w:autoSpaceDE w:val="0"/>
        <w:autoSpaceDN w:val="0"/>
        <w:spacing w:before="182" w:after="0" w:line="360" w:lineRule="auto"/>
        <w:ind w:left="426" w:right="114"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przypadku braku doradcy zawodowego w Zespole dyrektor szkoły wyznacza nauczyciela lub specjalistę planującego i realizującego zadania</w:t>
      </w:r>
      <w:r w:rsidR="00D60772" w:rsidRPr="00F434B8">
        <w:rPr>
          <w:rFonts w:ascii="Times New Roman" w:eastAsia="Times New Roman" w:hAnsi="Times New Roman" w:cs="Times New Roman"/>
          <w:sz w:val="24"/>
          <w:szCs w:val="24"/>
          <w:lang w:eastAsia="pl-PL"/>
        </w:rPr>
        <w:t xml:space="preserve"> wymienione w ust.2. oraz pomoc </w:t>
      </w:r>
      <w:r w:rsidR="002E1F05"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w planowaniu kształcenia i kariery zawodowej;</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CE20CE" w:rsidP="00632F3D">
      <w:pPr>
        <w:widowControl w:val="0"/>
        <w:autoSpaceDE w:val="0"/>
        <w:autoSpaceDN w:val="0"/>
        <w:spacing w:before="185" w:after="0" w:line="360" w:lineRule="auto"/>
        <w:ind w:right="11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51</w:t>
      </w:r>
      <w:r w:rsidR="00A434BD" w:rsidRPr="00F434B8">
        <w:rPr>
          <w:rFonts w:ascii="Times New Roman" w:eastAsia="Times New Roman" w:hAnsi="Times New Roman" w:cs="Times New Roman"/>
          <w:sz w:val="24"/>
          <w:szCs w:val="24"/>
          <w:lang w:eastAsia="pl-PL"/>
        </w:rPr>
        <w:t>.1. Dyrektor w porozumieniu z Radą Pedagogiczną i po uzgodnieniu z organem prowadzącym ustala zasady prowadzenia niektórych zajęć, np. zajęć w zakresie rozszerzonym, nauczania języków obcych, praktycznej nauki zawodu</w:t>
      </w:r>
      <w:r w:rsidR="002E1F05" w:rsidRPr="00F434B8">
        <w:rPr>
          <w:rFonts w:ascii="Times New Roman" w:eastAsia="Times New Roman" w:hAnsi="Times New Roman" w:cs="Times New Roman"/>
          <w:sz w:val="24"/>
          <w:szCs w:val="24"/>
          <w:lang w:eastAsia="pl-PL"/>
        </w:rPr>
        <w:t>,</w:t>
      </w:r>
      <w:r w:rsidR="00A434BD" w:rsidRPr="00F434B8">
        <w:rPr>
          <w:rFonts w:ascii="Times New Roman" w:eastAsia="Times New Roman" w:hAnsi="Times New Roman" w:cs="Times New Roman"/>
          <w:sz w:val="24"/>
          <w:szCs w:val="24"/>
          <w:lang w:eastAsia="pl-PL"/>
        </w:rPr>
        <w:t xml:space="preserve"> wychowania fizycznego, zajęć dodatkowych, informatyki, kół zainteresowań, które mogą być prowadzone poza systemem klasowo- lekcyjnym w grupach oddziałowych, międzyoddziałowych lub międzyszkolnych.</w:t>
      </w:r>
    </w:p>
    <w:p w:rsidR="00A434BD" w:rsidRPr="00F434B8" w:rsidRDefault="00A434BD" w:rsidP="00632F3D">
      <w:pPr>
        <w:widowControl w:val="0"/>
        <w:numPr>
          <w:ilvl w:val="1"/>
          <w:numId w:val="34"/>
        </w:numPr>
        <w:tabs>
          <w:tab w:val="left" w:pos="1086"/>
        </w:tabs>
        <w:autoSpaceDE w:val="0"/>
        <w:autoSpaceDN w:val="0"/>
        <w:spacing w:before="138" w:after="0" w:line="360" w:lineRule="auto"/>
        <w:ind w:left="567" w:right="116"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Zajęcia w </w:t>
      </w:r>
      <w:r w:rsidR="004F6993" w:rsidRPr="00F434B8">
        <w:rPr>
          <w:rFonts w:ascii="Times New Roman" w:eastAsia="Times New Roman" w:hAnsi="Times New Roman" w:cs="Times New Roman"/>
          <w:sz w:val="24"/>
          <w:szCs w:val="24"/>
          <w:lang w:eastAsia="pl-PL"/>
        </w:rPr>
        <w:t xml:space="preserve">Zespole </w:t>
      </w:r>
      <w:r w:rsidRPr="00F434B8">
        <w:rPr>
          <w:rFonts w:ascii="Times New Roman" w:eastAsia="Times New Roman" w:hAnsi="Times New Roman" w:cs="Times New Roman"/>
          <w:sz w:val="24"/>
          <w:szCs w:val="24"/>
          <w:lang w:eastAsia="pl-PL"/>
        </w:rPr>
        <w:t xml:space="preserve">odbywają się zgodnie z tygodniowym rozkładem zajęć ustalonym przez Dyrektora na podstawie zatwierdzonego arkusza organizacyjnego. Przy sporządzaniu tygodniowego planu zajęć bierze się pod uwagę zasady ochrony zdrowia </w:t>
      </w:r>
      <w:r w:rsidRPr="00F434B8">
        <w:rPr>
          <w:rFonts w:ascii="Times New Roman" w:eastAsia="Times New Roman" w:hAnsi="Times New Roman" w:cs="Times New Roman"/>
          <w:sz w:val="24"/>
          <w:szCs w:val="24"/>
          <w:lang w:eastAsia="pl-PL"/>
        </w:rPr>
        <w:br/>
        <w:t>i higieny pracy uczniów.</w:t>
      </w:r>
    </w:p>
    <w:p w:rsidR="00A434BD" w:rsidRPr="00F434B8" w:rsidRDefault="004F6993" w:rsidP="00632F3D">
      <w:pPr>
        <w:widowControl w:val="0"/>
        <w:numPr>
          <w:ilvl w:val="1"/>
          <w:numId w:val="34"/>
        </w:numPr>
        <w:autoSpaceDE w:val="0"/>
        <w:autoSpaceDN w:val="0"/>
        <w:spacing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organizuje wycieczki, obozy, biwaki itp. Zasady ich organizacji zawarte są </w:t>
      </w:r>
      <w:r w:rsidR="00A434BD" w:rsidRPr="00F434B8">
        <w:rPr>
          <w:rFonts w:ascii="Times New Roman" w:eastAsia="Times New Roman" w:hAnsi="Times New Roman" w:cs="Times New Roman"/>
          <w:sz w:val="24"/>
          <w:szCs w:val="24"/>
          <w:lang w:eastAsia="pl-PL"/>
        </w:rPr>
        <w:br/>
        <w:t>w Regulaminie wycieczek.</w:t>
      </w:r>
    </w:p>
    <w:p w:rsidR="00A434BD" w:rsidRPr="00F434B8" w:rsidRDefault="00A434BD" w:rsidP="00632F3D">
      <w:pPr>
        <w:widowControl w:val="0"/>
        <w:numPr>
          <w:ilvl w:val="1"/>
          <w:numId w:val="34"/>
        </w:numPr>
        <w:tabs>
          <w:tab w:val="left" w:pos="1086"/>
        </w:tabs>
        <w:autoSpaceDE w:val="0"/>
        <w:autoSpaceDN w:val="0"/>
        <w:spacing w:after="0" w:line="360" w:lineRule="auto"/>
        <w:ind w:left="567" w:right="11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Wyjścia na zawody sportowe organizowane są oparciu o Procedury wyjść na zawody </w:t>
      </w:r>
      <w:r w:rsidRPr="00F434B8">
        <w:rPr>
          <w:rFonts w:ascii="Times New Roman" w:eastAsia="Times New Roman" w:hAnsi="Times New Roman" w:cs="Times New Roman"/>
          <w:sz w:val="24"/>
          <w:szCs w:val="24"/>
          <w:lang w:eastAsia="pl-PL"/>
        </w:rPr>
        <w:lastRenderedPageBreak/>
        <w:t>sportowe.</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p>
    <w:p w:rsidR="00A434BD" w:rsidRPr="00F434B8" w:rsidRDefault="00CE20CE" w:rsidP="002E1F05">
      <w:pPr>
        <w:widowControl w:val="0"/>
        <w:tabs>
          <w:tab w:val="left" w:pos="1086"/>
          <w:tab w:val="right" w:pos="9255"/>
        </w:tabs>
        <w:autoSpaceDE w:val="0"/>
        <w:autoSpaceDN w:val="0"/>
        <w:spacing w:after="0" w:line="360" w:lineRule="auto"/>
        <w:ind w:right="115"/>
        <w:jc w:val="both"/>
        <w:rPr>
          <w:rFonts w:ascii="Times New Roman" w:eastAsia="Times New Roman" w:hAnsi="Times New Roman" w:cs="Times New Roman"/>
          <w:b/>
          <w:bCs/>
          <w:lang w:eastAsia="pl-PL"/>
        </w:rPr>
      </w:pPr>
      <w:r w:rsidRPr="00F434B8">
        <w:rPr>
          <w:rFonts w:ascii="Times New Roman" w:eastAsia="Times New Roman" w:hAnsi="Times New Roman" w:cs="Times New Roman"/>
          <w:b/>
          <w:bCs/>
          <w:lang w:eastAsia="pl-PL"/>
        </w:rPr>
        <w:t>§ 52</w:t>
      </w:r>
      <w:r w:rsidR="00A434BD" w:rsidRPr="00F434B8">
        <w:rPr>
          <w:rFonts w:ascii="Times New Roman" w:eastAsia="Times New Roman" w:hAnsi="Times New Roman" w:cs="Times New Roman"/>
          <w:b/>
          <w:bCs/>
          <w:lang w:eastAsia="pl-PL"/>
        </w:rPr>
        <w:t>. Kształcenie zawodowe</w:t>
      </w:r>
      <w:r w:rsidR="002E1F05" w:rsidRPr="00F434B8">
        <w:rPr>
          <w:rFonts w:ascii="Times New Roman" w:eastAsia="Times New Roman" w:hAnsi="Times New Roman" w:cs="Times New Roman"/>
          <w:b/>
          <w:bCs/>
          <w:lang w:eastAsia="pl-PL"/>
        </w:rPr>
        <w:tab/>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bCs/>
          <w:lang w:eastAsia="pl-PL"/>
        </w:rPr>
      </w:pPr>
    </w:p>
    <w:p w:rsidR="00A434BD" w:rsidRPr="00F434B8" w:rsidRDefault="004F6993" w:rsidP="00632F3D">
      <w:pPr>
        <w:widowControl w:val="0"/>
        <w:numPr>
          <w:ilvl w:val="0"/>
          <w:numId w:val="55"/>
        </w:numPr>
        <w:tabs>
          <w:tab w:val="left" w:pos="1086"/>
        </w:tabs>
        <w:autoSpaceDE w:val="0"/>
        <w:autoSpaceDN w:val="0"/>
        <w:spacing w:after="0" w:line="360" w:lineRule="auto"/>
        <w:ind w:right="115"/>
        <w:jc w:val="both"/>
        <w:rPr>
          <w:rFonts w:ascii="Times New Roman" w:eastAsia="Times New Roman" w:hAnsi="Times New Roman" w:cs="Times New Roman"/>
          <w:lang w:eastAsia="pl-PL"/>
        </w:rPr>
      </w:pPr>
      <w:r w:rsidRPr="00F434B8">
        <w:rPr>
          <w:rFonts w:ascii="Times New Roman" w:eastAsia="Times New Roman" w:hAnsi="Times New Roman" w:cs="Times New Roman"/>
          <w:sz w:val="24"/>
          <w:szCs w:val="24"/>
          <w:lang w:eastAsia="pl-PL"/>
        </w:rPr>
        <w:t>Zespół</w:t>
      </w:r>
      <w:r w:rsidR="00A434BD" w:rsidRPr="00F434B8">
        <w:rPr>
          <w:rFonts w:ascii="Times New Roman" w:eastAsia="Times New Roman" w:hAnsi="Times New Roman" w:cs="Times New Roman"/>
          <w:sz w:val="24"/>
          <w:szCs w:val="24"/>
          <w:lang w:eastAsia="pl-PL"/>
        </w:rPr>
        <w:t xml:space="preserve"> prowadzi kształcenie w zawodach ujętych w klasyfikacji zawodów:</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 technik ekonomista;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 technik hotelarstwa;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 technik rolnik;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 technik mechanizacji rolnictwa i agrotroniki;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 technik ży</w:t>
      </w:r>
      <w:r w:rsidR="007A0D56" w:rsidRPr="00F434B8">
        <w:rPr>
          <w:rFonts w:ascii="Times New Roman" w:eastAsia="Times New Roman" w:hAnsi="Times New Roman" w:cs="Times New Roman"/>
          <w:sz w:val="24"/>
          <w:szCs w:val="24"/>
          <w:lang w:eastAsia="pl-PL"/>
        </w:rPr>
        <w:t>wienia i usług gastronomicznych;</w:t>
      </w:r>
    </w:p>
    <w:p w:rsidR="007A0D56" w:rsidRPr="00F434B8" w:rsidRDefault="007A0D56"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 technik spedytor.</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numPr>
          <w:ilvl w:val="0"/>
          <w:numId w:val="55"/>
        </w:numPr>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Praktyczna nauka zawodu jest organizowana w formie zajęć praktycznych oraz praktyk zawodowych.</w:t>
      </w:r>
    </w:p>
    <w:p w:rsidR="00A434BD" w:rsidRPr="00F434B8" w:rsidRDefault="00A434BD" w:rsidP="00632F3D">
      <w:pPr>
        <w:widowControl w:val="0"/>
        <w:numPr>
          <w:ilvl w:val="0"/>
          <w:numId w:val="55"/>
        </w:numPr>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Praktyczna nauka zawodu może odbywać się u pracodawców lub w indywidualnych gospodarstwach rolnych, zapewniających rzeczywiste warunki pracy, a także warsztatach szkolnych, pracowniach szkolnych.</w:t>
      </w:r>
    </w:p>
    <w:p w:rsidR="00A434BD" w:rsidRPr="00F434B8" w:rsidRDefault="00A434BD" w:rsidP="00632F3D">
      <w:pPr>
        <w:widowControl w:val="0"/>
        <w:numPr>
          <w:ilvl w:val="0"/>
          <w:numId w:val="55"/>
        </w:numPr>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Praktyki zawodowe odbywają się u pracodawcy na podstawie umowy zawartej między Szkołą a pracodawcą. W imieniu </w:t>
      </w:r>
      <w:r w:rsidR="00556C7B"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umowy podpisuje Dyrektor. Zajęcia praktyczne prowadzone są w szkole przez nauczycieli zawodu.</w:t>
      </w:r>
    </w:p>
    <w:p w:rsidR="00A434BD" w:rsidRPr="00F434B8" w:rsidRDefault="00A434BD" w:rsidP="00632F3D">
      <w:pPr>
        <w:widowControl w:val="0"/>
        <w:numPr>
          <w:ilvl w:val="0"/>
          <w:numId w:val="55"/>
        </w:numPr>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Praktyki zawodowe organizuje się dla uczniów w celu zastosowania i pogłębienia zdobytej wiedzy i umiejętności zawodowych w rzeczywistych warunkach pracy. Praktyki mogą odbywać się w kraju oraz za granicą, w ramach realizacji projektów unijnych</w:t>
      </w:r>
      <w:r w:rsidR="002E1F05" w:rsidRPr="00F434B8">
        <w:rPr>
          <w:rFonts w:ascii="Times New Roman" w:eastAsia="Times New Roman" w:hAnsi="Times New Roman" w:cs="Times New Roman"/>
          <w:sz w:val="24"/>
          <w:szCs w:val="24"/>
          <w:lang w:eastAsia="pl-PL"/>
        </w:rPr>
        <w:t>.</w:t>
      </w:r>
    </w:p>
    <w:p w:rsidR="00A434BD" w:rsidRPr="00F434B8" w:rsidRDefault="00A434BD" w:rsidP="00632F3D">
      <w:pPr>
        <w:widowControl w:val="0"/>
        <w:numPr>
          <w:ilvl w:val="0"/>
          <w:numId w:val="55"/>
        </w:numPr>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Praktyki zawodowe uczniów mogą być organizowane w czasie całego roku szkolnego.</w:t>
      </w:r>
    </w:p>
    <w:p w:rsidR="00A434BD" w:rsidRPr="00F434B8" w:rsidRDefault="00A434BD" w:rsidP="00632F3D">
      <w:pPr>
        <w:widowControl w:val="0"/>
        <w:numPr>
          <w:ilvl w:val="0"/>
          <w:numId w:val="55"/>
        </w:numPr>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Zakres wiadomości i umiejętności nabywanych przez uczniów w czasie praktyk zawodowych oraz wymiar godzin tych zajęć i praktyk określa program nauczania dla danego zawodu dopuszczony do użytku</w:t>
      </w:r>
      <w:r w:rsidR="00A026E0" w:rsidRPr="00F434B8">
        <w:rPr>
          <w:rFonts w:ascii="Times New Roman" w:eastAsia="Times New Roman" w:hAnsi="Times New Roman" w:cs="Times New Roman"/>
          <w:sz w:val="24"/>
          <w:szCs w:val="24"/>
          <w:lang w:eastAsia="pl-PL"/>
        </w:rPr>
        <w:t xml:space="preserve"> w danej szkole przez Dyrektora oraz Regulamin praktyk zawodowych  uczniów Zespołu Szkół RCKU w Przemystce.</w:t>
      </w:r>
    </w:p>
    <w:p w:rsidR="00A434BD" w:rsidRPr="00F434B8" w:rsidRDefault="00A434BD" w:rsidP="00632F3D">
      <w:pPr>
        <w:widowControl w:val="0"/>
        <w:numPr>
          <w:ilvl w:val="0"/>
          <w:numId w:val="55"/>
        </w:numPr>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Dyrektor określa na dany rok szkolny:</w:t>
      </w:r>
    </w:p>
    <w:p w:rsidR="00A434BD" w:rsidRPr="00F434B8" w:rsidRDefault="2EB2BB30" w:rsidP="000C5198">
      <w:pPr>
        <w:pStyle w:val="Akapitzlist"/>
        <w:numPr>
          <w:ilvl w:val="1"/>
          <w:numId w:val="96"/>
        </w:numPr>
        <w:spacing w:line="360" w:lineRule="auto"/>
        <w:ind w:left="709" w:hanging="283"/>
        <w:jc w:val="both"/>
        <w:rPr>
          <w:sz w:val="24"/>
          <w:szCs w:val="24"/>
        </w:rPr>
      </w:pPr>
      <w:r w:rsidRPr="00F434B8">
        <w:rPr>
          <w:sz w:val="24"/>
          <w:szCs w:val="24"/>
        </w:rPr>
        <w:t>harmonogram praktyk zawodowych dla danego zawodu;</w:t>
      </w:r>
      <w:r w:rsidR="00A434BD" w:rsidRPr="00F434B8">
        <w:tab/>
      </w:r>
    </w:p>
    <w:p w:rsidR="00A434BD" w:rsidRPr="00F434B8" w:rsidRDefault="2EB2BB30" w:rsidP="000C5198">
      <w:pPr>
        <w:pStyle w:val="Akapitzlist"/>
        <w:numPr>
          <w:ilvl w:val="1"/>
          <w:numId w:val="96"/>
        </w:numPr>
        <w:spacing w:line="360" w:lineRule="auto"/>
        <w:ind w:left="709" w:hanging="283"/>
        <w:jc w:val="both"/>
        <w:rPr>
          <w:sz w:val="24"/>
          <w:szCs w:val="24"/>
        </w:rPr>
      </w:pPr>
      <w:r w:rsidRPr="00F434B8">
        <w:rPr>
          <w:sz w:val="24"/>
          <w:szCs w:val="24"/>
        </w:rPr>
        <w:t xml:space="preserve">terminy i tryb powiadamiania uczniów i rodziców o warunkach odbywania praktyk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zawodowych;</w:t>
      </w:r>
    </w:p>
    <w:p w:rsidR="00A434BD" w:rsidRPr="00F434B8" w:rsidRDefault="00A434BD" w:rsidP="00632F3D">
      <w:pPr>
        <w:widowControl w:val="0"/>
        <w:numPr>
          <w:ilvl w:val="0"/>
          <w:numId w:val="55"/>
        </w:numPr>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Uczniowie podczas praktyk zawodowych zobowiązani są do podporządkowania się regulaminom obowiązującym w miejscach nauki zawodu.</w:t>
      </w:r>
    </w:p>
    <w:p w:rsidR="00A434BD" w:rsidRPr="00F434B8" w:rsidRDefault="00A434BD" w:rsidP="00632F3D">
      <w:pPr>
        <w:widowControl w:val="0"/>
        <w:numPr>
          <w:ilvl w:val="0"/>
          <w:numId w:val="55"/>
        </w:numPr>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Przebieg praktyki zawodowej uczniowie dokumentują w tzw. dzienniczkach.</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p>
    <w:p w:rsidR="00A434BD" w:rsidRPr="00F434B8" w:rsidRDefault="00CE20CE" w:rsidP="00B9448D">
      <w:pPr>
        <w:widowControl w:val="0"/>
        <w:tabs>
          <w:tab w:val="left" w:pos="1086"/>
          <w:tab w:val="left" w:pos="9214"/>
        </w:tabs>
        <w:autoSpaceDE w:val="0"/>
        <w:autoSpaceDN w:val="0"/>
        <w:spacing w:after="0" w:line="360" w:lineRule="auto"/>
        <w:ind w:right="-269"/>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53</w:t>
      </w:r>
      <w:r w:rsidR="00A434BD" w:rsidRPr="00F434B8">
        <w:rPr>
          <w:rFonts w:ascii="Times New Roman" w:eastAsia="Times New Roman" w:hAnsi="Times New Roman" w:cs="Times New Roman"/>
          <w:b/>
          <w:bCs/>
          <w:sz w:val="24"/>
          <w:szCs w:val="24"/>
          <w:lang w:eastAsia="pl-PL"/>
        </w:rPr>
        <w:t>. 1</w:t>
      </w:r>
      <w:r w:rsidR="002E1F05"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Działalność edukacyjna </w:t>
      </w:r>
      <w:r w:rsidR="002E1F05" w:rsidRPr="00F434B8">
        <w:rPr>
          <w:rFonts w:ascii="Times New Roman" w:eastAsia="Times New Roman" w:hAnsi="Times New Roman" w:cs="Times New Roman"/>
          <w:sz w:val="24"/>
          <w:szCs w:val="24"/>
          <w:lang w:eastAsia="pl-PL"/>
        </w:rPr>
        <w:t>Zespo</w:t>
      </w:r>
      <w:r w:rsidR="004F6993" w:rsidRPr="00F434B8">
        <w:rPr>
          <w:rFonts w:ascii="Times New Roman" w:eastAsia="Times New Roman" w:hAnsi="Times New Roman" w:cs="Times New Roman"/>
          <w:sz w:val="24"/>
          <w:szCs w:val="24"/>
          <w:lang w:eastAsia="pl-PL"/>
        </w:rPr>
        <w:t>ł</w:t>
      </w:r>
      <w:r w:rsidR="002E1F05" w:rsidRPr="00F434B8">
        <w:rPr>
          <w:rFonts w:ascii="Times New Roman" w:eastAsia="Times New Roman" w:hAnsi="Times New Roman" w:cs="Times New Roman"/>
          <w:sz w:val="24"/>
          <w:szCs w:val="24"/>
          <w:lang w:eastAsia="pl-PL"/>
        </w:rPr>
        <w:t>u</w:t>
      </w:r>
      <w:r w:rsidR="00A434BD" w:rsidRPr="00F434B8">
        <w:rPr>
          <w:rFonts w:ascii="Times New Roman" w:eastAsia="Times New Roman" w:hAnsi="Times New Roman" w:cs="Times New Roman"/>
          <w:sz w:val="24"/>
          <w:szCs w:val="24"/>
          <w:lang w:eastAsia="pl-PL"/>
        </w:rPr>
        <w:t xml:space="preserve"> w zakresie kształcenia w danym zawodzie jest </w:t>
      </w:r>
    </w:p>
    <w:p w:rsidR="00A434BD" w:rsidRPr="00F434B8" w:rsidRDefault="00A434BD" w:rsidP="00B9448D">
      <w:pPr>
        <w:widowControl w:val="0"/>
        <w:tabs>
          <w:tab w:val="left" w:pos="1086"/>
          <w:tab w:val="left" w:pos="9214"/>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określona w szkolnym programie nauczania dla zawodu, który uwzględnia wszystkie </w:t>
      </w:r>
    </w:p>
    <w:p w:rsidR="00A434BD" w:rsidRPr="00F434B8" w:rsidRDefault="00A434BD" w:rsidP="00B9448D">
      <w:pPr>
        <w:widowControl w:val="0"/>
        <w:tabs>
          <w:tab w:val="left" w:pos="1086"/>
          <w:tab w:val="left" w:pos="9214"/>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elementy podstawy programowej kształcenia w zawodach.</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2. Szczegółowe warunki realizacji kształcenia zawodowego, w tym kwalifikacje osób </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realizujących zajęcia z zakresu kształcenia zawodowego określają odrębne </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przepisy.</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p>
    <w:p w:rsidR="00EB486A" w:rsidRPr="00F434B8" w:rsidRDefault="00A434BD" w:rsidP="00EB486A">
      <w:pPr>
        <w:widowControl w:val="0"/>
        <w:tabs>
          <w:tab w:val="left" w:pos="1086"/>
        </w:tabs>
        <w:autoSpaceDE w:val="0"/>
        <w:autoSpaceDN w:val="0"/>
        <w:spacing w:after="0" w:line="360" w:lineRule="auto"/>
        <w:ind w:right="115" w:hanging="14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 xml:space="preserve">§ </w:t>
      </w:r>
      <w:r w:rsidR="00CE20CE" w:rsidRPr="00F434B8">
        <w:rPr>
          <w:rFonts w:ascii="Times New Roman" w:eastAsia="Times New Roman" w:hAnsi="Times New Roman" w:cs="Times New Roman"/>
          <w:b/>
          <w:bCs/>
          <w:sz w:val="24"/>
          <w:szCs w:val="24"/>
          <w:lang w:eastAsia="pl-PL"/>
        </w:rPr>
        <w:t>54</w:t>
      </w:r>
      <w:r w:rsidRPr="00F434B8">
        <w:rPr>
          <w:rFonts w:ascii="Times New Roman" w:eastAsia="Times New Roman" w:hAnsi="Times New Roman" w:cs="Times New Roman"/>
          <w:b/>
          <w:bCs/>
          <w:sz w:val="24"/>
          <w:szCs w:val="24"/>
          <w:lang w:eastAsia="pl-PL"/>
        </w:rPr>
        <w:t>.</w:t>
      </w:r>
      <w:r w:rsidRPr="00F434B8">
        <w:rPr>
          <w:rFonts w:ascii="Times New Roman" w:eastAsia="Times New Roman" w:hAnsi="Times New Roman" w:cs="Times New Roman"/>
          <w:bCs/>
          <w:sz w:val="24"/>
          <w:szCs w:val="24"/>
          <w:lang w:eastAsia="pl-PL"/>
        </w:rPr>
        <w:t xml:space="preserve"> 1</w:t>
      </w:r>
      <w:r w:rsidR="00EB486A" w:rsidRPr="00F434B8">
        <w:rPr>
          <w:rFonts w:ascii="Times New Roman" w:eastAsia="Times New Roman" w:hAnsi="Times New Roman" w:cs="Times New Roman"/>
          <w:bCs/>
          <w:sz w:val="24"/>
          <w:szCs w:val="24"/>
          <w:lang w:eastAsia="pl-PL"/>
        </w:rPr>
        <w:t>.</w:t>
      </w:r>
      <w:r w:rsidRPr="00F434B8">
        <w:rPr>
          <w:rFonts w:ascii="Times New Roman" w:eastAsia="Times New Roman" w:hAnsi="Times New Roman" w:cs="Times New Roman"/>
          <w:bCs/>
          <w:sz w:val="24"/>
          <w:szCs w:val="24"/>
          <w:lang w:eastAsia="pl-PL"/>
        </w:rPr>
        <w:t xml:space="preserve"> </w:t>
      </w:r>
      <w:r w:rsidRPr="00F434B8">
        <w:rPr>
          <w:rFonts w:ascii="Times New Roman" w:eastAsia="Times New Roman" w:hAnsi="Times New Roman" w:cs="Times New Roman"/>
          <w:sz w:val="24"/>
          <w:szCs w:val="24"/>
          <w:lang w:eastAsia="pl-PL"/>
        </w:rPr>
        <w:t>Do realizacji zaj</w:t>
      </w:r>
      <w:r w:rsidR="00D60772" w:rsidRPr="00F434B8">
        <w:rPr>
          <w:rFonts w:ascii="Times New Roman" w:eastAsia="Times New Roman" w:hAnsi="Times New Roman" w:cs="Times New Roman"/>
          <w:sz w:val="24"/>
          <w:szCs w:val="24"/>
          <w:lang w:eastAsia="pl-PL"/>
        </w:rPr>
        <w:t>ęć teoretycznych i praktycznych</w:t>
      </w:r>
      <w:r w:rsidRPr="00F434B8">
        <w:rPr>
          <w:rFonts w:ascii="Times New Roman" w:eastAsia="Times New Roman" w:hAnsi="Times New Roman" w:cs="Times New Roman"/>
          <w:sz w:val="24"/>
          <w:szCs w:val="24"/>
          <w:lang w:eastAsia="pl-PL"/>
        </w:rPr>
        <w:t xml:space="preserve"> </w:t>
      </w:r>
      <w:r w:rsidR="004F6993" w:rsidRPr="00F434B8">
        <w:rPr>
          <w:rFonts w:ascii="Times New Roman" w:eastAsia="Times New Roman" w:hAnsi="Times New Roman" w:cs="Times New Roman"/>
          <w:sz w:val="24"/>
          <w:szCs w:val="24"/>
          <w:lang w:eastAsia="pl-PL"/>
        </w:rPr>
        <w:t>Zespół</w:t>
      </w:r>
      <w:r w:rsidRPr="00F434B8">
        <w:rPr>
          <w:rFonts w:ascii="Times New Roman" w:eastAsia="Times New Roman" w:hAnsi="Times New Roman" w:cs="Times New Roman"/>
          <w:sz w:val="24"/>
          <w:szCs w:val="24"/>
          <w:lang w:eastAsia="pl-PL"/>
        </w:rPr>
        <w:t xml:space="preserve"> dysponuje pracowniami zawodowymi wyposażonymi w sprzęt, niezbędny w praktycznej nauce zawodu oraz gruntami, na których prowadzone są zabiegi agrotechniczne. Opiekę nad pracowniami pełnią nauczyciele przedmiotów zawodowych.</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2.</w:t>
      </w:r>
      <w:r w:rsidR="00EB486A"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Zajęcia w pracowniach odbywają się z uwzględnieniem zasad bezpieczeństwa i higieny pracy  </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uczniów, za właściwe użytkowanie sprzętu oraz porządek odpowiada nauczyciel. Pozostałe  </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kwestie związane z korzystaniem z pracowni przedmiotowych określa wewnętrzny regulamin   </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pracowni.</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bCs/>
          <w:sz w:val="24"/>
          <w:szCs w:val="24"/>
          <w:lang w:eastAsia="pl-PL"/>
        </w:rPr>
      </w:pPr>
    </w:p>
    <w:p w:rsidR="00A434BD" w:rsidRPr="00F434B8" w:rsidRDefault="2EB2BB30" w:rsidP="2EB2BB30">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55. 1</w:t>
      </w:r>
      <w:r w:rsidRPr="00F434B8">
        <w:rPr>
          <w:rFonts w:ascii="Times New Roman" w:eastAsia="Times New Roman" w:hAnsi="Times New Roman" w:cs="Times New Roman"/>
          <w:sz w:val="24"/>
          <w:szCs w:val="24"/>
          <w:lang w:eastAsia="pl-PL"/>
        </w:rPr>
        <w:t xml:space="preserve"> W celu uzyskania doświadczeń i nabywania umiejętności praktycznych niezbędnych do wykonywania pracy w zawodzie, w którym się kształcą, uczniowie mogą odbywać „staże uczniowskie”, mające na celu zapoznanie młodzieży z rzeczywistymi warunkami pracy.</w:t>
      </w:r>
    </w:p>
    <w:p w:rsidR="00A434BD" w:rsidRPr="00F434B8" w:rsidRDefault="00A434BD"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w:t>
      </w:r>
      <w:r w:rsidR="004F6993" w:rsidRPr="00F434B8">
        <w:rPr>
          <w:rFonts w:ascii="Times New Roman" w:eastAsia="Times New Roman" w:hAnsi="Times New Roman" w:cs="Times New Roman"/>
          <w:sz w:val="24"/>
          <w:szCs w:val="24"/>
          <w:lang w:eastAsia="pl-PL"/>
        </w:rPr>
        <w:t xml:space="preserve"> Zespół </w:t>
      </w:r>
      <w:r w:rsidRPr="00F434B8">
        <w:rPr>
          <w:rFonts w:ascii="Times New Roman" w:eastAsia="Times New Roman" w:hAnsi="Times New Roman" w:cs="Times New Roman"/>
          <w:sz w:val="24"/>
          <w:szCs w:val="24"/>
          <w:lang w:eastAsia="pl-PL"/>
        </w:rPr>
        <w:t xml:space="preserve">organizuje dla uczniów dodatkowe zajęcia w formach pozaszkolnych zwiększające szanse ich zatrudnienia. Zajęcia te realizowane są w formie kursów, szkoleń, wyjazdów edukacyjnych oraz spotkań branżowych. Uczniowie mają możliwość uczestniczenia </w:t>
      </w:r>
      <w:r w:rsidR="00EB486A"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w warsztatach kierunkowych, programach finansowanych z środków U</w:t>
      </w:r>
      <w:r w:rsidR="00F62BD4" w:rsidRPr="00F434B8">
        <w:rPr>
          <w:rFonts w:ascii="Times New Roman" w:eastAsia="Times New Roman" w:hAnsi="Times New Roman" w:cs="Times New Roman"/>
          <w:sz w:val="24"/>
          <w:szCs w:val="24"/>
          <w:lang w:eastAsia="pl-PL"/>
        </w:rPr>
        <w:t>E oraz projektach kierunkowych.</w:t>
      </w:r>
    </w:p>
    <w:p w:rsidR="00A434BD" w:rsidRPr="00F434B8" w:rsidRDefault="2EB2BB30" w:rsidP="00632F3D">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3.Udział w zajęciach o których mowa w ust. 1 jest dobrowolny.</w:t>
      </w:r>
    </w:p>
    <w:p w:rsidR="00F62BD4" w:rsidRPr="00F434B8" w:rsidRDefault="00F62BD4" w:rsidP="008377E6">
      <w:pPr>
        <w:widowControl w:val="0"/>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p>
    <w:p w:rsidR="00F62BD4" w:rsidRPr="00F434B8" w:rsidRDefault="00F62BD4" w:rsidP="008377E6">
      <w:pPr>
        <w:widowControl w:val="0"/>
        <w:tabs>
          <w:tab w:val="left" w:pos="1086"/>
        </w:tabs>
        <w:autoSpaceDE w:val="0"/>
        <w:autoSpaceDN w:val="0"/>
        <w:spacing w:after="0" w:line="360" w:lineRule="auto"/>
        <w:ind w:right="115"/>
        <w:jc w:val="both"/>
        <w:rPr>
          <w:rFonts w:ascii="Times New Roman" w:hAnsi="Times New Roman" w:cs="Times New Roman"/>
          <w:b/>
          <w:lang w:eastAsia="pl-PL"/>
        </w:rPr>
      </w:pPr>
      <w:r w:rsidRPr="00F434B8">
        <w:rPr>
          <w:rFonts w:ascii="Times New Roman" w:eastAsia="Times New Roman" w:hAnsi="Times New Roman" w:cs="Times New Roman"/>
          <w:b/>
          <w:bCs/>
          <w:sz w:val="24"/>
          <w:szCs w:val="24"/>
          <w:lang w:eastAsia="pl-PL"/>
        </w:rPr>
        <w:t xml:space="preserve">§ 56.1.  </w:t>
      </w:r>
      <w:r w:rsidRPr="00F434B8">
        <w:rPr>
          <w:rFonts w:ascii="Times New Roman" w:hAnsi="Times New Roman" w:cs="Times New Roman"/>
          <w:b/>
          <w:lang w:eastAsia="pl-PL"/>
        </w:rPr>
        <w:t xml:space="preserve">Organizacja zajęć z wykorzystaniem metod i technik kształcenia na odległość </w:t>
      </w:r>
    </w:p>
    <w:p w:rsidR="00F62BD4" w:rsidRPr="00F434B8" w:rsidRDefault="00F62BD4" w:rsidP="00797EAA">
      <w:pPr>
        <w:pStyle w:val="Akapitzlist"/>
        <w:numPr>
          <w:ilvl w:val="1"/>
          <w:numId w:val="38"/>
        </w:numPr>
        <w:spacing w:before="120" w:afterLines="60" w:after="144" w:line="360" w:lineRule="auto"/>
        <w:jc w:val="both"/>
        <w:rPr>
          <w:sz w:val="24"/>
          <w:szCs w:val="24"/>
        </w:rPr>
      </w:pPr>
      <w:r w:rsidRPr="00F434B8">
        <w:rPr>
          <w:sz w:val="24"/>
          <w:szCs w:val="24"/>
        </w:rPr>
        <w:t>W przypadku zawieszenia zajęć w sytuacjach określonych w przepisach prawa, na okres powyżej dwóch dni, w szkole organizowane są zajęcia dla uczniów                                                    z wykorzystaniem metod i technik kształcenia na odległość – najpóźniej od trzeciego dnia zawieszenia tych zajęć.</w:t>
      </w:r>
    </w:p>
    <w:p w:rsidR="00F62BD4" w:rsidRPr="00F434B8" w:rsidRDefault="00F62BD4" w:rsidP="008377E6">
      <w:pPr>
        <w:pStyle w:val="Akapitzlist"/>
        <w:numPr>
          <w:ilvl w:val="1"/>
          <w:numId w:val="38"/>
        </w:numPr>
        <w:tabs>
          <w:tab w:val="left" w:pos="426"/>
          <w:tab w:val="left" w:pos="993"/>
        </w:tabs>
        <w:spacing w:before="120" w:after="120" w:line="360" w:lineRule="auto"/>
        <w:jc w:val="both"/>
        <w:rPr>
          <w:sz w:val="24"/>
          <w:szCs w:val="24"/>
        </w:rPr>
      </w:pPr>
      <w:r w:rsidRPr="00F434B8">
        <w:rPr>
          <w:sz w:val="24"/>
          <w:szCs w:val="24"/>
        </w:rPr>
        <w:t xml:space="preserve">W szczególnie uzasadnionych przypadkach dyrektor za zgodą organu prowadzącego                       </w:t>
      </w:r>
      <w:r w:rsidRPr="00F434B8">
        <w:rPr>
          <w:sz w:val="24"/>
          <w:szCs w:val="24"/>
        </w:rPr>
        <w:lastRenderedPageBreak/>
        <w:t xml:space="preserve">i po uzyskaniu pozytywnej opinii organu sprawującego nadzór pedagogiczny, może odstąpić od organizowania dla uczniów zajęć z wykorzystaniem metod i technik kształcenia na </w:t>
      </w:r>
      <w:r w:rsidR="00590ACC" w:rsidRPr="00F434B8">
        <w:rPr>
          <w:sz w:val="24"/>
          <w:szCs w:val="24"/>
        </w:rPr>
        <w:t>odległość</w:t>
      </w:r>
      <w:r w:rsidRPr="00F434B8">
        <w:rPr>
          <w:sz w:val="24"/>
          <w:szCs w:val="24"/>
        </w:rPr>
        <w:t>́.</w:t>
      </w:r>
    </w:p>
    <w:p w:rsidR="00F62BD4" w:rsidRPr="00F434B8" w:rsidRDefault="0072619D" w:rsidP="008377E6">
      <w:pPr>
        <w:tabs>
          <w:tab w:val="left" w:pos="426"/>
          <w:tab w:val="left" w:pos="993"/>
        </w:tabs>
        <w:spacing w:before="120" w:after="120" w:line="360" w:lineRule="auto"/>
        <w:jc w:val="both"/>
        <w:rPr>
          <w:rFonts w:ascii="Times New Roman" w:hAnsi="Times New Roman" w:cs="Times New Roman"/>
          <w:b/>
          <w:sz w:val="24"/>
          <w:szCs w:val="24"/>
        </w:rPr>
      </w:pPr>
      <w:r w:rsidRPr="00F434B8">
        <w:rPr>
          <w:rFonts w:ascii="Times New Roman" w:hAnsi="Times New Roman" w:cs="Times New Roman"/>
          <w:b/>
          <w:sz w:val="24"/>
          <w:szCs w:val="24"/>
        </w:rPr>
        <w:t xml:space="preserve">           </w:t>
      </w:r>
      <w:r w:rsidR="00F62BD4" w:rsidRPr="00F434B8">
        <w:rPr>
          <w:rFonts w:ascii="Times New Roman" w:hAnsi="Times New Roman" w:cs="Times New Roman"/>
          <w:b/>
          <w:sz w:val="24"/>
          <w:szCs w:val="24"/>
        </w:rPr>
        <w:t>2.</w:t>
      </w:r>
      <w:r w:rsidRPr="00F434B8">
        <w:rPr>
          <w:rFonts w:ascii="Times New Roman" w:hAnsi="Times New Roman" w:cs="Times New Roman"/>
          <w:b/>
          <w:sz w:val="24"/>
          <w:szCs w:val="24"/>
        </w:rPr>
        <w:t xml:space="preserve">   </w:t>
      </w:r>
      <w:r w:rsidR="00F62BD4" w:rsidRPr="00F434B8">
        <w:rPr>
          <w:rFonts w:ascii="Times New Roman" w:hAnsi="Times New Roman" w:cs="Times New Roman"/>
          <w:b/>
          <w:sz w:val="24"/>
          <w:szCs w:val="24"/>
        </w:rPr>
        <w:t>Kształcenie na odległość realizowane jest z uwzględnieniem:</w:t>
      </w:r>
    </w:p>
    <w:p w:rsidR="00F62BD4" w:rsidRPr="00F434B8" w:rsidRDefault="0072619D" w:rsidP="008377E6">
      <w:pPr>
        <w:widowControl w:val="0"/>
        <w:tabs>
          <w:tab w:val="left" w:pos="426"/>
          <w:tab w:val="left" w:pos="993"/>
        </w:tabs>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F62BD4" w:rsidRPr="00F434B8">
        <w:rPr>
          <w:rFonts w:ascii="Times New Roman" w:eastAsia="Times New Roman" w:hAnsi="Times New Roman" w:cs="Times New Roman"/>
          <w:sz w:val="24"/>
          <w:szCs w:val="24"/>
          <w:lang w:eastAsia="pl-PL"/>
        </w:rPr>
        <w:t>równomiernego obciążenia uczniów zajęciami w poszczególnych dniach tygodnia;</w:t>
      </w:r>
    </w:p>
    <w:p w:rsidR="00F62BD4" w:rsidRPr="00F434B8" w:rsidRDefault="0072619D" w:rsidP="008377E6">
      <w:pPr>
        <w:widowControl w:val="0"/>
        <w:tabs>
          <w:tab w:val="left" w:pos="426"/>
          <w:tab w:val="left" w:pos="993"/>
        </w:tabs>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F62BD4" w:rsidRPr="00F434B8">
        <w:rPr>
          <w:rFonts w:ascii="Times New Roman" w:eastAsia="Times New Roman" w:hAnsi="Times New Roman" w:cs="Times New Roman"/>
          <w:sz w:val="24"/>
          <w:szCs w:val="24"/>
          <w:lang w:eastAsia="pl-PL"/>
        </w:rPr>
        <w:t>zróżnicowania zajęć w każdym dniu;</w:t>
      </w:r>
    </w:p>
    <w:p w:rsidR="0072619D" w:rsidRPr="00F434B8" w:rsidRDefault="0072619D" w:rsidP="008377E6">
      <w:pPr>
        <w:widowControl w:val="0"/>
        <w:tabs>
          <w:tab w:val="left" w:pos="426"/>
          <w:tab w:val="left" w:pos="993"/>
        </w:tabs>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F62BD4" w:rsidRPr="00F434B8">
        <w:rPr>
          <w:rFonts w:ascii="Times New Roman" w:eastAsia="Times New Roman" w:hAnsi="Times New Roman" w:cs="Times New Roman"/>
          <w:sz w:val="24"/>
          <w:szCs w:val="24"/>
          <w:lang w:eastAsia="pl-PL"/>
        </w:rPr>
        <w:t xml:space="preserve">możliwości psychofizycznych uczniów podejmowania intensywnego wysiłku umysłowego </w:t>
      </w:r>
      <w:r w:rsidRPr="00F434B8">
        <w:rPr>
          <w:rFonts w:ascii="Times New Roman" w:eastAsia="Times New Roman" w:hAnsi="Times New Roman" w:cs="Times New Roman"/>
          <w:sz w:val="24"/>
          <w:szCs w:val="24"/>
          <w:lang w:eastAsia="pl-PL"/>
        </w:rPr>
        <w:t xml:space="preserve"> </w:t>
      </w:r>
    </w:p>
    <w:p w:rsidR="00F62BD4" w:rsidRPr="00F434B8" w:rsidRDefault="0072619D" w:rsidP="008377E6">
      <w:pPr>
        <w:widowControl w:val="0"/>
        <w:tabs>
          <w:tab w:val="left" w:pos="426"/>
          <w:tab w:val="left" w:pos="993"/>
        </w:tabs>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F62BD4" w:rsidRPr="00F434B8">
        <w:rPr>
          <w:rFonts w:ascii="Times New Roman" w:eastAsia="Times New Roman" w:hAnsi="Times New Roman" w:cs="Times New Roman"/>
          <w:sz w:val="24"/>
          <w:szCs w:val="24"/>
          <w:lang w:eastAsia="pl-PL"/>
        </w:rPr>
        <w:t xml:space="preserve">w </w:t>
      </w:r>
      <w:r w:rsidRPr="00F434B8">
        <w:rPr>
          <w:rFonts w:ascii="Times New Roman" w:eastAsia="Times New Roman" w:hAnsi="Times New Roman" w:cs="Times New Roman"/>
          <w:sz w:val="24"/>
          <w:szCs w:val="24"/>
          <w:lang w:eastAsia="pl-PL"/>
        </w:rPr>
        <w:t xml:space="preserve"> </w:t>
      </w:r>
      <w:r w:rsidR="00F62BD4" w:rsidRPr="00F434B8">
        <w:rPr>
          <w:rFonts w:ascii="Times New Roman" w:eastAsia="Times New Roman" w:hAnsi="Times New Roman" w:cs="Times New Roman"/>
          <w:sz w:val="24"/>
          <w:szCs w:val="24"/>
          <w:lang w:eastAsia="pl-PL"/>
        </w:rPr>
        <w:t>ciągu dnia;</w:t>
      </w:r>
    </w:p>
    <w:p w:rsidR="00F62BD4" w:rsidRPr="00F434B8" w:rsidRDefault="0072619D" w:rsidP="008377E6">
      <w:pPr>
        <w:widowControl w:val="0"/>
        <w:tabs>
          <w:tab w:val="left" w:pos="426"/>
          <w:tab w:val="left" w:pos="993"/>
        </w:tabs>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F62BD4" w:rsidRPr="00F434B8">
        <w:rPr>
          <w:rFonts w:ascii="Times New Roman" w:eastAsia="Times New Roman" w:hAnsi="Times New Roman" w:cs="Times New Roman"/>
          <w:sz w:val="24"/>
          <w:szCs w:val="24"/>
          <w:lang w:eastAsia="pl-PL"/>
        </w:rPr>
        <w:t>łączenia przemiennego kształcenia z użyciem monitorów ekranowych i bez ich użycia;</w:t>
      </w:r>
    </w:p>
    <w:p w:rsidR="00F62BD4" w:rsidRPr="00F434B8" w:rsidRDefault="0072619D" w:rsidP="008377E6">
      <w:pPr>
        <w:widowControl w:val="0"/>
        <w:tabs>
          <w:tab w:val="left" w:pos="426"/>
          <w:tab w:val="left" w:pos="993"/>
        </w:tabs>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F62BD4" w:rsidRPr="00F434B8">
        <w:rPr>
          <w:rFonts w:ascii="Times New Roman" w:eastAsia="Times New Roman" w:hAnsi="Times New Roman" w:cs="Times New Roman"/>
          <w:sz w:val="24"/>
          <w:szCs w:val="24"/>
          <w:lang w:eastAsia="pl-PL"/>
        </w:rPr>
        <w:t>ograniczeń wynikających ze specyfiki zajęć;</w:t>
      </w:r>
    </w:p>
    <w:p w:rsidR="00F62BD4" w:rsidRPr="00F434B8" w:rsidRDefault="0072619D" w:rsidP="008377E6">
      <w:pPr>
        <w:widowControl w:val="0"/>
        <w:tabs>
          <w:tab w:val="left" w:pos="426"/>
          <w:tab w:val="left" w:pos="993"/>
        </w:tabs>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F62BD4" w:rsidRPr="00F434B8">
        <w:rPr>
          <w:rFonts w:ascii="Times New Roman" w:eastAsia="Times New Roman" w:hAnsi="Times New Roman" w:cs="Times New Roman"/>
          <w:sz w:val="24"/>
          <w:szCs w:val="24"/>
          <w:lang w:eastAsia="pl-PL"/>
        </w:rPr>
        <w:t>konieczności zapewnienia bezpieczeństwa wynikającego ze specyfiki zajęć.</w:t>
      </w:r>
    </w:p>
    <w:p w:rsidR="00F62BD4" w:rsidRPr="00F434B8" w:rsidRDefault="00F62BD4" w:rsidP="008377E6">
      <w:pPr>
        <w:widowControl w:val="0"/>
        <w:numPr>
          <w:ilvl w:val="0"/>
          <w:numId w:val="18"/>
        </w:numPr>
        <w:tabs>
          <w:tab w:val="left" w:pos="426"/>
          <w:tab w:val="left" w:pos="993"/>
        </w:tabs>
        <w:spacing w:before="120" w:after="120" w:line="360" w:lineRule="auto"/>
        <w:ind w:left="0" w:firstLine="567"/>
        <w:jc w:val="both"/>
        <w:rPr>
          <w:rFonts w:ascii="Times New Roman" w:eastAsia="Calibri" w:hAnsi="Times New Roman" w:cs="Times New Roman"/>
          <w:sz w:val="24"/>
          <w:szCs w:val="24"/>
          <w:lang w:eastAsia="pl-PL"/>
        </w:rPr>
      </w:pPr>
      <w:r w:rsidRPr="00F434B8">
        <w:rPr>
          <w:rFonts w:ascii="Times New Roman" w:eastAsia="Calibri" w:hAnsi="Times New Roman" w:cs="Times New Roman"/>
          <w:sz w:val="24"/>
          <w:szCs w:val="24"/>
          <w:lang w:eastAsia="pl-PL"/>
        </w:rPr>
        <w:t xml:space="preserve">Dzienny rozkład zajęć uczniów oraz dobór narzędzi pracy zdalnej uwzględniają </w:t>
      </w:r>
      <w:r w:rsidR="0072619D" w:rsidRPr="00F434B8">
        <w:rPr>
          <w:rFonts w:ascii="Times New Roman" w:eastAsia="Calibri" w:hAnsi="Times New Roman" w:cs="Times New Roman"/>
          <w:sz w:val="24"/>
          <w:szCs w:val="24"/>
          <w:lang w:eastAsia="pl-PL"/>
        </w:rPr>
        <w:t xml:space="preserve">     </w:t>
      </w:r>
      <w:r w:rsidRPr="00F434B8">
        <w:rPr>
          <w:rFonts w:ascii="Times New Roman" w:eastAsia="Calibri" w:hAnsi="Times New Roman" w:cs="Times New Roman"/>
          <w:sz w:val="24"/>
          <w:szCs w:val="24"/>
          <w:lang w:eastAsia="pl-PL"/>
        </w:rPr>
        <w:t xml:space="preserve">zalecenia medyczne odnośnie czasu korzystania z urządzeń umożliwiających pracę zdalną (komputer, telewizor, telefon) oraz wiek uczniów i etap kształcenia. </w:t>
      </w:r>
    </w:p>
    <w:p w:rsidR="00F62BD4" w:rsidRPr="00F434B8" w:rsidRDefault="00F62BD4" w:rsidP="008377E6">
      <w:pPr>
        <w:widowControl w:val="0"/>
        <w:numPr>
          <w:ilvl w:val="0"/>
          <w:numId w:val="18"/>
        </w:numPr>
        <w:tabs>
          <w:tab w:val="left" w:pos="426"/>
          <w:tab w:val="left" w:pos="993"/>
        </w:tabs>
        <w:spacing w:before="120" w:after="120" w:line="360" w:lineRule="auto"/>
        <w:ind w:left="0" w:firstLine="567"/>
        <w:jc w:val="both"/>
        <w:rPr>
          <w:rFonts w:ascii="Times New Roman" w:eastAsia="Calibri" w:hAnsi="Times New Roman" w:cs="Times New Roman"/>
          <w:sz w:val="24"/>
          <w:szCs w:val="24"/>
          <w:lang w:eastAsia="pl-PL"/>
        </w:rPr>
      </w:pPr>
      <w:r w:rsidRPr="00F434B8">
        <w:rPr>
          <w:rFonts w:ascii="Times New Roman" w:eastAsia="Calibri" w:hAnsi="Times New Roman" w:cs="Times New Roman"/>
          <w:sz w:val="24"/>
          <w:szCs w:val="24"/>
          <w:lang w:eastAsia="pl-PL"/>
        </w:rPr>
        <w:t>Wykorzystując różnorodne narzędzia służące kształceniu na odległość nauczyciele uwzględniają kwestię ochrony danych osobowych</w:t>
      </w:r>
      <w:r w:rsidR="0072619D" w:rsidRPr="00F434B8">
        <w:rPr>
          <w:rFonts w:ascii="Times New Roman" w:eastAsia="Calibri" w:hAnsi="Times New Roman" w:cs="Times New Roman"/>
          <w:sz w:val="24"/>
          <w:szCs w:val="24"/>
          <w:lang w:eastAsia="pl-PL"/>
        </w:rPr>
        <w:t xml:space="preserve"> i</w:t>
      </w:r>
      <w:r w:rsidRPr="00F434B8">
        <w:rPr>
          <w:rFonts w:ascii="Times New Roman" w:eastAsia="Calibri" w:hAnsi="Times New Roman" w:cs="Times New Roman"/>
          <w:sz w:val="24"/>
          <w:szCs w:val="24"/>
          <w:lang w:eastAsia="pl-PL"/>
        </w:rPr>
        <w:t xml:space="preserve"> wizerunku użytkowników.</w:t>
      </w:r>
    </w:p>
    <w:p w:rsidR="00F62BD4" w:rsidRPr="00F434B8" w:rsidRDefault="00F62BD4" w:rsidP="00F62BD4">
      <w:pPr>
        <w:widowControl w:val="0"/>
        <w:numPr>
          <w:ilvl w:val="0"/>
          <w:numId w:val="18"/>
        </w:numPr>
        <w:tabs>
          <w:tab w:val="left" w:pos="426"/>
          <w:tab w:val="left" w:pos="993"/>
        </w:tabs>
        <w:spacing w:before="120" w:after="120" w:line="276" w:lineRule="auto"/>
        <w:ind w:left="0" w:firstLine="567"/>
        <w:jc w:val="both"/>
        <w:rPr>
          <w:rFonts w:ascii="Times New Roman" w:eastAsia="Calibri" w:hAnsi="Times New Roman" w:cs="Times New Roman"/>
          <w:b/>
          <w:sz w:val="24"/>
          <w:szCs w:val="24"/>
          <w:lang w:eastAsia="pl-PL"/>
        </w:rPr>
      </w:pPr>
      <w:r w:rsidRPr="00F434B8">
        <w:rPr>
          <w:rFonts w:ascii="Times New Roman" w:eastAsia="Times New Roman" w:hAnsi="Times New Roman" w:cs="Times New Roman"/>
          <w:b/>
          <w:sz w:val="24"/>
          <w:szCs w:val="24"/>
          <w:lang w:eastAsia="pl-PL"/>
        </w:rPr>
        <w:t>Zajęcia z wykorzystaniem metod i technik kształcenia na odległość mogą być realizowane w szczególności z wykorzystaniem:</w:t>
      </w:r>
    </w:p>
    <w:p w:rsidR="00F62BD4" w:rsidRPr="00F434B8" w:rsidRDefault="00F62BD4" w:rsidP="000C5198">
      <w:pPr>
        <w:numPr>
          <w:ilvl w:val="3"/>
          <w:numId w:val="97"/>
        </w:numPr>
        <w:tabs>
          <w:tab w:val="left" w:pos="426"/>
        </w:tabs>
        <w:spacing w:before="100" w:beforeAutospacing="1" w:after="120" w:line="276" w:lineRule="auto"/>
        <w:ind w:left="42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e-dziennika;</w:t>
      </w:r>
    </w:p>
    <w:p w:rsidR="00F62BD4" w:rsidRPr="00F434B8" w:rsidRDefault="00F62BD4" w:rsidP="000C5198">
      <w:pPr>
        <w:numPr>
          <w:ilvl w:val="3"/>
          <w:numId w:val="97"/>
        </w:numPr>
        <w:tabs>
          <w:tab w:val="left" w:pos="426"/>
        </w:tabs>
        <w:spacing w:before="100" w:beforeAutospacing="1" w:after="120" w:line="276" w:lineRule="auto"/>
        <w:ind w:left="42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materiałów dostępnych na stronach internetowych urzędu obsługującego ministra właściwego do spraw oświaty i wychowania, stronach internetowych jednostek podległych temu ministrowi lub przez niego nadzorowanych, w tym na stronach internetowych Centr</w:t>
      </w:r>
      <w:r w:rsidR="00FB4E5B" w:rsidRPr="00F434B8">
        <w:rPr>
          <w:rFonts w:ascii="Times New Roman" w:eastAsia="Times New Roman" w:hAnsi="Times New Roman" w:cs="Times New Roman"/>
          <w:sz w:val="24"/>
          <w:szCs w:val="24"/>
          <w:lang w:eastAsia="pl-PL"/>
        </w:rPr>
        <w:t>alnej Komisji Egzaminacyjnej i Okręgowych Komisji E</w:t>
      </w:r>
      <w:r w:rsidRPr="00F434B8">
        <w:rPr>
          <w:rFonts w:ascii="Times New Roman" w:eastAsia="Times New Roman" w:hAnsi="Times New Roman" w:cs="Times New Roman"/>
          <w:sz w:val="24"/>
          <w:szCs w:val="24"/>
          <w:lang w:eastAsia="pl-PL"/>
        </w:rPr>
        <w:t>gzaminacyjnych;</w:t>
      </w:r>
    </w:p>
    <w:p w:rsidR="00F62BD4" w:rsidRPr="00F434B8" w:rsidRDefault="00F62BD4" w:rsidP="000C5198">
      <w:pPr>
        <w:numPr>
          <w:ilvl w:val="3"/>
          <w:numId w:val="97"/>
        </w:numPr>
        <w:tabs>
          <w:tab w:val="left" w:pos="426"/>
        </w:tabs>
        <w:spacing w:before="100" w:beforeAutospacing="1" w:after="120" w:line="276" w:lineRule="auto"/>
        <w:ind w:left="42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innych, niż wymienione w pkt 1-2, materiał</w:t>
      </w:r>
      <w:r w:rsidR="0072619D" w:rsidRPr="00F434B8">
        <w:rPr>
          <w:rFonts w:ascii="Times New Roman" w:eastAsia="Times New Roman" w:hAnsi="Times New Roman" w:cs="Times New Roman"/>
          <w:sz w:val="24"/>
          <w:szCs w:val="24"/>
          <w:lang w:eastAsia="pl-PL"/>
        </w:rPr>
        <w:t>ów wskazanych przez nauczyciela;</w:t>
      </w:r>
    </w:p>
    <w:p w:rsidR="00F62BD4" w:rsidRPr="00F434B8" w:rsidRDefault="00F62BD4" w:rsidP="000C5198">
      <w:pPr>
        <w:numPr>
          <w:ilvl w:val="3"/>
          <w:numId w:val="97"/>
        </w:numPr>
        <w:tabs>
          <w:tab w:val="left" w:pos="426"/>
        </w:tabs>
        <w:spacing w:before="100" w:beforeAutospacing="1" w:after="120" w:line="276" w:lineRule="auto"/>
        <w:ind w:left="42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przez podejmowanie przez ucznia aktywności określonych przez nauczyciela, potwierdzających zapoznanie się ze wskazanym materiałem i dających podstawę do oceny pracy ucznia;</w:t>
      </w:r>
    </w:p>
    <w:p w:rsidR="00F62BD4" w:rsidRPr="00F434B8" w:rsidRDefault="00F62BD4" w:rsidP="000C5198">
      <w:pPr>
        <w:numPr>
          <w:ilvl w:val="3"/>
          <w:numId w:val="97"/>
        </w:numPr>
        <w:tabs>
          <w:tab w:val="left" w:pos="426"/>
        </w:tabs>
        <w:spacing w:before="100" w:beforeAutospacing="1" w:after="120" w:line="276" w:lineRule="auto"/>
        <w:ind w:left="42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 wykorzystaniem środków komunikacji elektronicznej zapewniających wymianę informacji między nauczycielem, uczniem lub rodzicem (e-mail, czat);</w:t>
      </w:r>
    </w:p>
    <w:p w:rsidR="00F62BD4" w:rsidRPr="00F434B8" w:rsidRDefault="00F62BD4" w:rsidP="000C5198">
      <w:pPr>
        <w:numPr>
          <w:ilvl w:val="3"/>
          <w:numId w:val="97"/>
        </w:numPr>
        <w:tabs>
          <w:tab w:val="left" w:pos="426"/>
        </w:tabs>
        <w:spacing w:before="100" w:beforeAutospacing="1" w:after="120" w:line="276" w:lineRule="auto"/>
        <w:ind w:left="42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z wykorzystaniem narzędzi do prowadzenia wideokonferencji, umożliwiających prowadzenie lekcji online</w:t>
      </w:r>
      <w:r w:rsidR="00783A75" w:rsidRPr="00F434B8">
        <w:rPr>
          <w:rFonts w:ascii="Times New Roman" w:eastAsia="Times New Roman" w:hAnsi="Times New Roman" w:cs="Times New Roman"/>
          <w:sz w:val="24"/>
          <w:szCs w:val="24"/>
          <w:lang w:eastAsia="pl-PL"/>
        </w:rPr>
        <w:t>;</w:t>
      </w:r>
    </w:p>
    <w:p w:rsidR="00F62BD4" w:rsidRPr="00F434B8" w:rsidRDefault="00F62BD4" w:rsidP="000C5198">
      <w:pPr>
        <w:numPr>
          <w:ilvl w:val="3"/>
          <w:numId w:val="97"/>
        </w:numPr>
        <w:tabs>
          <w:tab w:val="left" w:pos="426"/>
        </w:tabs>
        <w:spacing w:before="100" w:beforeAutospacing="1" w:after="120" w:line="276" w:lineRule="auto"/>
        <w:ind w:left="425" w:hanging="425"/>
        <w:jc w:val="both"/>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sz w:val="24"/>
          <w:szCs w:val="24"/>
          <w:lang w:eastAsia="pl-PL"/>
        </w:rPr>
        <w:t xml:space="preserve">przez informowanie rodziców o dostępnych materiałach i możliwych formach ich realizacji </w:t>
      </w:r>
      <w:r w:rsidRPr="00F434B8">
        <w:rPr>
          <w:rFonts w:ascii="Times New Roman" w:eastAsia="Times New Roman" w:hAnsi="Times New Roman" w:cs="Times New Roman"/>
          <w:b/>
          <w:sz w:val="24"/>
          <w:szCs w:val="24"/>
          <w:lang w:eastAsia="pl-PL"/>
        </w:rPr>
        <w:t>przez ucznia w domu.</w:t>
      </w:r>
    </w:p>
    <w:p w:rsidR="00F62BD4" w:rsidRPr="00F434B8" w:rsidRDefault="00F62BD4" w:rsidP="00F62BD4">
      <w:pPr>
        <w:widowControl w:val="0"/>
        <w:numPr>
          <w:ilvl w:val="0"/>
          <w:numId w:val="18"/>
        </w:numPr>
        <w:tabs>
          <w:tab w:val="left" w:pos="426"/>
          <w:tab w:val="left" w:pos="993"/>
        </w:tabs>
        <w:spacing w:before="120" w:after="120" w:line="276" w:lineRule="auto"/>
        <w:ind w:left="0" w:firstLine="567"/>
        <w:jc w:val="both"/>
        <w:rPr>
          <w:rFonts w:ascii="Times New Roman" w:eastAsia="Calibri" w:hAnsi="Times New Roman" w:cs="Times New Roman"/>
          <w:b/>
          <w:sz w:val="24"/>
          <w:szCs w:val="24"/>
          <w:lang w:eastAsia="pl-PL"/>
        </w:rPr>
      </w:pPr>
      <w:r w:rsidRPr="00F434B8">
        <w:rPr>
          <w:rFonts w:ascii="Times New Roman" w:eastAsia="Calibri" w:hAnsi="Times New Roman" w:cs="Times New Roman"/>
          <w:b/>
          <w:sz w:val="24"/>
          <w:szCs w:val="24"/>
          <w:lang w:eastAsia="pl-PL"/>
        </w:rPr>
        <w:t xml:space="preserve">Nauczyciele są zobowiązani do prowadzenia na bieżąco dokumentacji działań </w:t>
      </w:r>
      <w:r w:rsidRPr="00F434B8">
        <w:rPr>
          <w:rFonts w:ascii="Times New Roman" w:eastAsia="Calibri" w:hAnsi="Times New Roman" w:cs="Times New Roman"/>
          <w:b/>
          <w:sz w:val="24"/>
          <w:szCs w:val="24"/>
          <w:lang w:eastAsia="pl-PL"/>
        </w:rPr>
        <w:lastRenderedPageBreak/>
        <w:t xml:space="preserve">edukacyjnych – zajęć on-line, prac i aktywności poleconych do realizacji uczniom, prac domowych uczniów, ewentualnych sprawdzianów. </w:t>
      </w:r>
    </w:p>
    <w:p w:rsidR="00F62BD4" w:rsidRPr="00F434B8" w:rsidRDefault="00F62BD4" w:rsidP="00F62BD4">
      <w:pPr>
        <w:widowControl w:val="0"/>
        <w:numPr>
          <w:ilvl w:val="0"/>
          <w:numId w:val="18"/>
        </w:numPr>
        <w:tabs>
          <w:tab w:val="left" w:pos="426"/>
          <w:tab w:val="left" w:pos="993"/>
        </w:tabs>
        <w:spacing w:before="120" w:after="120" w:line="276" w:lineRule="auto"/>
        <w:ind w:left="0" w:firstLine="567"/>
        <w:jc w:val="both"/>
        <w:rPr>
          <w:rFonts w:ascii="Times New Roman" w:eastAsia="Calibri" w:hAnsi="Times New Roman" w:cs="Times New Roman"/>
          <w:b/>
          <w:sz w:val="24"/>
          <w:szCs w:val="24"/>
          <w:lang w:eastAsia="pl-PL"/>
        </w:rPr>
      </w:pPr>
      <w:r w:rsidRPr="00F434B8">
        <w:rPr>
          <w:rFonts w:ascii="Times New Roman" w:eastAsia="Calibri" w:hAnsi="Times New Roman" w:cs="Times New Roman"/>
          <w:b/>
          <w:sz w:val="24"/>
          <w:szCs w:val="24"/>
          <w:lang w:eastAsia="pl-PL"/>
        </w:rPr>
        <w:t>Obecność uczniów na zajęciach potwierdzana jest poprzez</w:t>
      </w:r>
    </w:p>
    <w:p w:rsidR="00F62BD4" w:rsidRPr="00F434B8" w:rsidRDefault="00F62BD4" w:rsidP="000C5198">
      <w:pPr>
        <w:widowControl w:val="0"/>
        <w:numPr>
          <w:ilvl w:val="0"/>
          <w:numId w:val="103"/>
        </w:numPr>
        <w:tabs>
          <w:tab w:val="left" w:pos="426"/>
          <w:tab w:val="left" w:pos="993"/>
        </w:tabs>
        <w:spacing w:before="120" w:after="120" w:line="276" w:lineRule="auto"/>
        <w:ind w:left="426" w:hanging="426"/>
        <w:jc w:val="both"/>
        <w:rPr>
          <w:rFonts w:ascii="Times New Roman" w:eastAsia="Calibri" w:hAnsi="Times New Roman" w:cs="Times New Roman"/>
          <w:sz w:val="24"/>
          <w:szCs w:val="24"/>
          <w:lang w:eastAsia="pl-PL"/>
        </w:rPr>
      </w:pPr>
      <w:r w:rsidRPr="00F434B8">
        <w:rPr>
          <w:rFonts w:ascii="Times New Roman" w:eastAsia="Calibri" w:hAnsi="Times New Roman" w:cs="Times New Roman"/>
          <w:sz w:val="24"/>
          <w:szCs w:val="24"/>
          <w:lang w:eastAsia="pl-PL"/>
        </w:rPr>
        <w:t>zalogowanie się przez ucznia w godzinach zajęć do platformy, na której prowadzone są zajęcia;</w:t>
      </w:r>
    </w:p>
    <w:p w:rsidR="00F62BD4" w:rsidRPr="00F434B8" w:rsidRDefault="00F62BD4" w:rsidP="000C5198">
      <w:pPr>
        <w:widowControl w:val="0"/>
        <w:numPr>
          <w:ilvl w:val="0"/>
          <w:numId w:val="103"/>
        </w:numPr>
        <w:tabs>
          <w:tab w:val="left" w:pos="426"/>
          <w:tab w:val="left" w:pos="993"/>
        </w:tabs>
        <w:spacing w:before="120" w:after="120" w:line="276" w:lineRule="auto"/>
        <w:ind w:left="426" w:hanging="426"/>
        <w:jc w:val="both"/>
        <w:rPr>
          <w:rFonts w:ascii="Times New Roman" w:eastAsia="Calibri" w:hAnsi="Times New Roman" w:cs="Times New Roman"/>
          <w:sz w:val="24"/>
          <w:szCs w:val="24"/>
          <w:lang w:eastAsia="pl-PL"/>
        </w:rPr>
      </w:pPr>
      <w:r w:rsidRPr="00F434B8">
        <w:rPr>
          <w:rFonts w:ascii="Times New Roman" w:eastAsia="Calibri" w:hAnsi="Times New Roman" w:cs="Times New Roman"/>
          <w:sz w:val="24"/>
          <w:szCs w:val="24"/>
          <w:lang w:eastAsia="pl-PL"/>
        </w:rPr>
        <w:t>potwierdzenie przez ucznia udziału komunikatem „jestem” wysłanym przy pomocy komunikatora tekstowego lub poprzez udzielenie „krótkiej odpowiedzi” na zadane pytanie;</w:t>
      </w:r>
    </w:p>
    <w:p w:rsidR="00F62BD4" w:rsidRPr="00F434B8" w:rsidRDefault="00F62BD4" w:rsidP="000C5198">
      <w:pPr>
        <w:widowControl w:val="0"/>
        <w:numPr>
          <w:ilvl w:val="0"/>
          <w:numId w:val="103"/>
        </w:numPr>
        <w:tabs>
          <w:tab w:val="left" w:pos="426"/>
          <w:tab w:val="left" w:pos="993"/>
        </w:tabs>
        <w:spacing w:before="120" w:after="120" w:line="276" w:lineRule="auto"/>
        <w:ind w:left="426" w:hanging="426"/>
        <w:jc w:val="both"/>
        <w:rPr>
          <w:rFonts w:ascii="Times New Roman" w:eastAsia="Calibri" w:hAnsi="Times New Roman" w:cs="Times New Roman"/>
          <w:sz w:val="24"/>
          <w:szCs w:val="24"/>
          <w:lang w:eastAsia="pl-PL"/>
        </w:rPr>
      </w:pPr>
      <w:r w:rsidRPr="00F434B8">
        <w:rPr>
          <w:rFonts w:ascii="Times New Roman" w:eastAsia="Calibri" w:hAnsi="Times New Roman" w:cs="Times New Roman"/>
          <w:sz w:val="24"/>
          <w:szCs w:val="24"/>
          <w:lang w:eastAsia="pl-PL"/>
        </w:rPr>
        <w:t>wysłanie przez ucznia nauczycielowi lub zaprezentowanie w trakcie zajęć wytworu uczniows</w:t>
      </w:r>
      <w:r w:rsidR="00374947" w:rsidRPr="00F434B8">
        <w:rPr>
          <w:rFonts w:ascii="Times New Roman" w:eastAsia="Calibri" w:hAnsi="Times New Roman" w:cs="Times New Roman"/>
          <w:sz w:val="24"/>
          <w:szCs w:val="24"/>
          <w:lang w:eastAsia="pl-PL"/>
        </w:rPr>
        <w:t>kiej aktywności</w:t>
      </w:r>
      <w:r w:rsidRPr="00F434B8">
        <w:rPr>
          <w:rFonts w:ascii="Times New Roman" w:eastAsia="Calibri" w:hAnsi="Times New Roman" w:cs="Times New Roman"/>
          <w:sz w:val="24"/>
          <w:szCs w:val="24"/>
          <w:lang w:eastAsia="pl-PL"/>
        </w:rPr>
        <w:t>;</w:t>
      </w:r>
    </w:p>
    <w:p w:rsidR="00F62BD4" w:rsidRPr="00F434B8" w:rsidRDefault="00F62BD4" w:rsidP="000C5198">
      <w:pPr>
        <w:widowControl w:val="0"/>
        <w:numPr>
          <w:ilvl w:val="0"/>
          <w:numId w:val="103"/>
        </w:numPr>
        <w:tabs>
          <w:tab w:val="left" w:pos="426"/>
          <w:tab w:val="left" w:pos="993"/>
        </w:tabs>
        <w:spacing w:before="120" w:after="120" w:line="276" w:lineRule="auto"/>
        <w:ind w:left="426" w:hanging="426"/>
        <w:jc w:val="both"/>
        <w:rPr>
          <w:rFonts w:ascii="Times New Roman" w:eastAsia="Calibri" w:hAnsi="Times New Roman" w:cs="Times New Roman"/>
          <w:sz w:val="24"/>
          <w:szCs w:val="24"/>
          <w:lang w:eastAsia="pl-PL"/>
        </w:rPr>
      </w:pPr>
      <w:r w:rsidRPr="00F434B8">
        <w:rPr>
          <w:rFonts w:ascii="Times New Roman" w:eastAsia="Calibri" w:hAnsi="Times New Roman" w:cs="Times New Roman"/>
          <w:sz w:val="24"/>
          <w:szCs w:val="24"/>
          <w:lang w:eastAsia="pl-PL"/>
        </w:rPr>
        <w:t>odnotowywanie obecności uczniów w wideospotkaniach z nauczycielem i wychowawcą,</w:t>
      </w:r>
      <w:r w:rsidR="00AF780E" w:rsidRPr="00F434B8">
        <w:rPr>
          <w:rFonts w:ascii="Times New Roman" w:eastAsia="Calibri" w:hAnsi="Times New Roman" w:cs="Times New Roman"/>
          <w:sz w:val="24"/>
          <w:szCs w:val="24"/>
          <w:lang w:eastAsia="pl-PL"/>
        </w:rPr>
        <w:t xml:space="preserve"> częstotliwość wysyłania zadań/</w:t>
      </w:r>
      <w:r w:rsidRPr="00F434B8">
        <w:rPr>
          <w:rFonts w:ascii="Times New Roman" w:eastAsia="Calibri" w:hAnsi="Times New Roman" w:cs="Times New Roman"/>
          <w:sz w:val="24"/>
          <w:szCs w:val="24"/>
          <w:lang w:eastAsia="pl-PL"/>
        </w:rPr>
        <w:t>kart pracy na podany e</w:t>
      </w:r>
      <w:r w:rsidR="00AF780E" w:rsidRPr="00F434B8">
        <w:rPr>
          <w:rFonts w:ascii="Times New Roman" w:eastAsia="Calibri" w:hAnsi="Times New Roman" w:cs="Times New Roman"/>
          <w:sz w:val="24"/>
          <w:szCs w:val="24"/>
          <w:lang w:eastAsia="pl-PL"/>
        </w:rPr>
        <w:t>-</w:t>
      </w:r>
      <w:r w:rsidRPr="00F434B8">
        <w:rPr>
          <w:rFonts w:ascii="Times New Roman" w:eastAsia="Calibri" w:hAnsi="Times New Roman" w:cs="Times New Roman"/>
          <w:sz w:val="24"/>
          <w:szCs w:val="24"/>
          <w:lang w:eastAsia="pl-PL"/>
        </w:rPr>
        <w:t>mail przez nauczyciela oraz wysyłania wiadomości przez e-dziennik.</w:t>
      </w:r>
    </w:p>
    <w:p w:rsidR="00374947" w:rsidRPr="00F434B8" w:rsidRDefault="00F62BD4" w:rsidP="00374947">
      <w:pPr>
        <w:widowControl w:val="0"/>
        <w:numPr>
          <w:ilvl w:val="0"/>
          <w:numId w:val="18"/>
        </w:numPr>
        <w:tabs>
          <w:tab w:val="left" w:pos="426"/>
          <w:tab w:val="left" w:pos="993"/>
        </w:tabs>
        <w:spacing w:before="120" w:after="120" w:line="276" w:lineRule="auto"/>
        <w:jc w:val="both"/>
        <w:rPr>
          <w:rFonts w:ascii="Times New Roman" w:eastAsia="Calibri" w:hAnsi="Times New Roman" w:cs="Times New Roman"/>
          <w:sz w:val="24"/>
          <w:szCs w:val="24"/>
          <w:lang w:eastAsia="pl-PL"/>
        </w:rPr>
      </w:pPr>
      <w:r w:rsidRPr="00F434B8">
        <w:rPr>
          <w:rFonts w:ascii="Times New Roman" w:eastAsia="Calibri" w:hAnsi="Times New Roman" w:cs="Times New Roman"/>
          <w:sz w:val="24"/>
          <w:szCs w:val="24"/>
          <w:lang w:eastAsia="pl-PL"/>
        </w:rPr>
        <w:t>Wychowawca pozostaje w kontakcie z uczniami i rodzicami oraz na bieżąco monitoruje realizację obowiązku szkolnego przez uczniów, sprawdzając ich obecność na zajęciach on-line. W przypadku nieobecności ustala powód tego zdarzenia</w:t>
      </w:r>
      <w:r w:rsidR="00AF780E" w:rsidRPr="00F434B8">
        <w:rPr>
          <w:rFonts w:ascii="Times New Roman" w:eastAsia="Calibri" w:hAnsi="Times New Roman" w:cs="Times New Roman"/>
          <w:sz w:val="24"/>
          <w:szCs w:val="24"/>
          <w:lang w:eastAsia="pl-PL"/>
        </w:rPr>
        <w:t>,</w:t>
      </w:r>
      <w:r w:rsidRPr="00F434B8">
        <w:rPr>
          <w:rFonts w:ascii="Times New Roman" w:eastAsia="Calibri" w:hAnsi="Times New Roman" w:cs="Times New Roman"/>
          <w:sz w:val="24"/>
          <w:szCs w:val="24"/>
          <w:lang w:eastAsia="pl-PL"/>
        </w:rPr>
        <w:t xml:space="preserve"> kontaktując się </w:t>
      </w:r>
      <w:r w:rsidR="00374947" w:rsidRPr="00F434B8">
        <w:rPr>
          <w:rFonts w:ascii="Times New Roman" w:eastAsia="Calibri" w:hAnsi="Times New Roman" w:cs="Times New Roman"/>
          <w:sz w:val="24"/>
          <w:szCs w:val="24"/>
          <w:lang w:eastAsia="pl-PL"/>
        </w:rPr>
        <w:t xml:space="preserve">                                  </w:t>
      </w:r>
      <w:r w:rsidRPr="00F434B8">
        <w:rPr>
          <w:rFonts w:ascii="Times New Roman" w:eastAsia="Calibri" w:hAnsi="Times New Roman" w:cs="Times New Roman"/>
          <w:sz w:val="24"/>
          <w:szCs w:val="24"/>
          <w:lang w:eastAsia="pl-PL"/>
        </w:rPr>
        <w:t xml:space="preserve">z rodzicami poprzez dziennik elektroniczny/telefon/e-mail lub inny sposób ustalony </w:t>
      </w:r>
      <w:r w:rsidR="00374947" w:rsidRPr="00F434B8">
        <w:rPr>
          <w:rFonts w:ascii="Times New Roman" w:eastAsia="Calibri" w:hAnsi="Times New Roman" w:cs="Times New Roman"/>
          <w:sz w:val="24"/>
          <w:szCs w:val="24"/>
          <w:lang w:eastAsia="pl-PL"/>
        </w:rPr>
        <w:t xml:space="preserve">                           </w:t>
      </w:r>
      <w:r w:rsidRPr="00F434B8">
        <w:rPr>
          <w:rFonts w:ascii="Times New Roman" w:eastAsia="Calibri" w:hAnsi="Times New Roman" w:cs="Times New Roman"/>
          <w:sz w:val="24"/>
          <w:szCs w:val="24"/>
          <w:lang w:eastAsia="pl-PL"/>
        </w:rPr>
        <w:t xml:space="preserve">z </w:t>
      </w:r>
      <w:r w:rsidR="00374947" w:rsidRPr="00F434B8">
        <w:rPr>
          <w:rFonts w:ascii="Times New Roman" w:eastAsia="Calibri" w:hAnsi="Times New Roman" w:cs="Times New Roman"/>
          <w:sz w:val="24"/>
          <w:szCs w:val="24"/>
          <w:lang w:eastAsia="pl-PL"/>
        </w:rPr>
        <w:t>opiekunami</w:t>
      </w:r>
      <w:r w:rsidRPr="00F434B8">
        <w:rPr>
          <w:rFonts w:ascii="Times New Roman" w:eastAsia="Calibri" w:hAnsi="Times New Roman" w:cs="Times New Roman"/>
          <w:sz w:val="24"/>
          <w:szCs w:val="24"/>
          <w:lang w:eastAsia="pl-PL"/>
        </w:rPr>
        <w:t xml:space="preserve"> ucznia.</w:t>
      </w:r>
    </w:p>
    <w:p w:rsidR="00F62BD4" w:rsidRPr="00F434B8" w:rsidRDefault="00F62BD4" w:rsidP="00374947">
      <w:pPr>
        <w:widowControl w:val="0"/>
        <w:numPr>
          <w:ilvl w:val="0"/>
          <w:numId w:val="18"/>
        </w:numPr>
        <w:tabs>
          <w:tab w:val="left" w:pos="426"/>
          <w:tab w:val="left" w:pos="993"/>
        </w:tabs>
        <w:spacing w:before="120" w:after="120" w:line="276" w:lineRule="auto"/>
        <w:rPr>
          <w:rFonts w:ascii="Times New Roman" w:eastAsia="Calibri" w:hAnsi="Times New Roman" w:cs="Times New Roman"/>
          <w:sz w:val="24"/>
          <w:szCs w:val="24"/>
          <w:lang w:eastAsia="pl-PL"/>
        </w:rPr>
      </w:pPr>
      <w:r w:rsidRPr="00F434B8">
        <w:rPr>
          <w:rFonts w:ascii="Times New Roman" w:eastAsia="Calibri" w:hAnsi="Times New Roman" w:cs="Times New Roman"/>
          <w:sz w:val="24"/>
          <w:szCs w:val="24"/>
          <w:lang w:eastAsia="pl-PL"/>
        </w:rPr>
        <w:t xml:space="preserve">W przypadku trudności w realizacji zadań ww. wychowawca niezwłocznie informuje </w:t>
      </w:r>
      <w:r w:rsidR="004C250B" w:rsidRPr="00F434B8">
        <w:rPr>
          <w:rFonts w:ascii="Times New Roman" w:eastAsia="Calibri" w:hAnsi="Times New Roman" w:cs="Times New Roman"/>
          <w:sz w:val="24"/>
          <w:szCs w:val="24"/>
          <w:lang w:eastAsia="pl-PL"/>
        </w:rPr>
        <w:t xml:space="preserve">                 </w:t>
      </w:r>
      <w:r w:rsidRPr="00F434B8">
        <w:rPr>
          <w:rFonts w:ascii="Times New Roman" w:eastAsia="Calibri" w:hAnsi="Times New Roman" w:cs="Times New Roman"/>
          <w:sz w:val="24"/>
          <w:szCs w:val="24"/>
          <w:lang w:eastAsia="pl-PL"/>
        </w:rPr>
        <w:t>o tym fakcie Dyrektora.</w:t>
      </w:r>
    </w:p>
    <w:p w:rsidR="00F62BD4" w:rsidRPr="00F434B8" w:rsidRDefault="00F62BD4" w:rsidP="00374947">
      <w:pPr>
        <w:widowControl w:val="0"/>
        <w:numPr>
          <w:ilvl w:val="0"/>
          <w:numId w:val="18"/>
        </w:numPr>
        <w:tabs>
          <w:tab w:val="left" w:pos="426"/>
          <w:tab w:val="left" w:pos="993"/>
        </w:tabs>
        <w:spacing w:before="120" w:after="120" w:line="276" w:lineRule="auto"/>
        <w:ind w:left="0" w:firstLine="567"/>
        <w:rPr>
          <w:rFonts w:ascii="Times New Roman" w:eastAsia="Calibri" w:hAnsi="Times New Roman" w:cs="Times New Roman"/>
          <w:b/>
          <w:sz w:val="24"/>
          <w:szCs w:val="24"/>
          <w:lang w:eastAsia="pl-PL"/>
        </w:rPr>
      </w:pPr>
      <w:r w:rsidRPr="00F434B8">
        <w:rPr>
          <w:rFonts w:ascii="Times New Roman" w:eastAsia="Times New Roman" w:hAnsi="Times New Roman" w:cs="Times New Roman"/>
          <w:b/>
          <w:sz w:val="24"/>
          <w:szCs w:val="24"/>
          <w:shd w:val="clear" w:color="auto" w:fill="FFFFFF"/>
          <w:lang w:eastAsia="pl-PL"/>
        </w:rPr>
        <w:t xml:space="preserve">Uczeń oraz rodzic/opiekun prawny ucznia ma możliwość konsultacji </w:t>
      </w:r>
      <w:r w:rsidR="00374947" w:rsidRPr="00F434B8">
        <w:rPr>
          <w:rFonts w:ascii="Times New Roman" w:eastAsia="Times New Roman" w:hAnsi="Times New Roman" w:cs="Times New Roman"/>
          <w:b/>
          <w:sz w:val="24"/>
          <w:szCs w:val="24"/>
          <w:shd w:val="clear" w:color="auto" w:fill="FFFFFF"/>
          <w:lang w:eastAsia="pl-PL"/>
        </w:rPr>
        <w:t xml:space="preserve">                                  </w:t>
      </w:r>
      <w:r w:rsidRPr="00F434B8">
        <w:rPr>
          <w:rFonts w:ascii="Times New Roman" w:eastAsia="Times New Roman" w:hAnsi="Times New Roman" w:cs="Times New Roman"/>
          <w:b/>
          <w:sz w:val="24"/>
          <w:szCs w:val="24"/>
          <w:shd w:val="clear" w:color="auto" w:fill="FFFFFF"/>
          <w:lang w:eastAsia="pl-PL"/>
        </w:rPr>
        <w:t>z nauczycielem poprzez:</w:t>
      </w:r>
    </w:p>
    <w:p w:rsidR="00F62BD4" w:rsidRPr="00F434B8" w:rsidRDefault="00F62BD4" w:rsidP="000C5198">
      <w:pPr>
        <w:numPr>
          <w:ilvl w:val="0"/>
          <w:numId w:val="102"/>
        </w:numPr>
        <w:tabs>
          <w:tab w:val="left" w:pos="426"/>
        </w:tabs>
        <w:spacing w:after="120" w:line="276" w:lineRule="auto"/>
        <w:ind w:left="425" w:hanging="425"/>
        <w:rPr>
          <w:rFonts w:ascii="Times New Roman" w:eastAsia="Times New Roman" w:hAnsi="Times New Roman" w:cs="Times New Roman"/>
          <w:sz w:val="24"/>
          <w:szCs w:val="24"/>
          <w:shd w:val="clear" w:color="auto" w:fill="FFFFFF"/>
          <w:lang w:eastAsia="pl-PL"/>
        </w:rPr>
      </w:pPr>
      <w:r w:rsidRPr="00F434B8">
        <w:rPr>
          <w:rFonts w:ascii="Times New Roman" w:eastAsia="Times New Roman" w:hAnsi="Times New Roman" w:cs="Times New Roman"/>
          <w:sz w:val="24"/>
          <w:szCs w:val="24"/>
          <w:shd w:val="clear" w:color="auto" w:fill="FFFFFF"/>
          <w:lang w:eastAsia="pl-PL"/>
        </w:rPr>
        <w:t>e-dziennik;</w:t>
      </w:r>
    </w:p>
    <w:p w:rsidR="00F62BD4" w:rsidRPr="00F434B8" w:rsidRDefault="00F62BD4" w:rsidP="000C5198">
      <w:pPr>
        <w:numPr>
          <w:ilvl w:val="0"/>
          <w:numId w:val="102"/>
        </w:numPr>
        <w:tabs>
          <w:tab w:val="left" w:pos="426"/>
        </w:tabs>
        <w:spacing w:after="120" w:line="276" w:lineRule="auto"/>
        <w:ind w:left="425" w:hanging="425"/>
        <w:rPr>
          <w:rFonts w:ascii="Times New Roman" w:eastAsia="Times New Roman" w:hAnsi="Times New Roman" w:cs="Times New Roman"/>
          <w:sz w:val="24"/>
          <w:szCs w:val="24"/>
          <w:shd w:val="clear" w:color="auto" w:fill="FFFFFF"/>
          <w:lang w:eastAsia="pl-PL"/>
        </w:rPr>
      </w:pPr>
      <w:r w:rsidRPr="00F434B8">
        <w:rPr>
          <w:rFonts w:ascii="Times New Roman" w:eastAsia="Times New Roman" w:hAnsi="Times New Roman" w:cs="Times New Roman"/>
          <w:sz w:val="24"/>
          <w:szCs w:val="24"/>
          <w:shd w:val="clear" w:color="auto" w:fill="FFFFFF"/>
          <w:lang w:eastAsia="pl-PL"/>
        </w:rPr>
        <w:t>wideokonferencje;</w:t>
      </w:r>
    </w:p>
    <w:p w:rsidR="00F62BD4" w:rsidRPr="00F434B8" w:rsidRDefault="00F62BD4" w:rsidP="000C5198">
      <w:pPr>
        <w:numPr>
          <w:ilvl w:val="0"/>
          <w:numId w:val="102"/>
        </w:numPr>
        <w:tabs>
          <w:tab w:val="left" w:pos="426"/>
        </w:tabs>
        <w:spacing w:after="120" w:line="276" w:lineRule="auto"/>
        <w:ind w:left="425" w:hanging="425"/>
        <w:rPr>
          <w:rFonts w:ascii="Times New Roman" w:eastAsia="Times New Roman" w:hAnsi="Times New Roman" w:cs="Times New Roman"/>
          <w:sz w:val="24"/>
          <w:szCs w:val="24"/>
          <w:shd w:val="clear" w:color="auto" w:fill="FFFFFF"/>
          <w:lang w:eastAsia="pl-PL"/>
        </w:rPr>
      </w:pPr>
      <w:r w:rsidRPr="00F434B8">
        <w:rPr>
          <w:rFonts w:ascii="Times New Roman" w:eastAsia="Times New Roman" w:hAnsi="Times New Roman" w:cs="Times New Roman"/>
          <w:sz w:val="24"/>
          <w:szCs w:val="24"/>
          <w:shd w:val="clear" w:color="auto" w:fill="FFFFFF"/>
          <w:lang w:eastAsia="pl-PL"/>
        </w:rPr>
        <w:t>kontakt mailowy;</w:t>
      </w:r>
    </w:p>
    <w:p w:rsidR="00F62BD4" w:rsidRPr="00F434B8" w:rsidRDefault="00F62BD4" w:rsidP="000C5198">
      <w:pPr>
        <w:numPr>
          <w:ilvl w:val="0"/>
          <w:numId w:val="102"/>
        </w:numPr>
        <w:tabs>
          <w:tab w:val="left" w:pos="426"/>
        </w:tabs>
        <w:spacing w:after="120" w:line="276" w:lineRule="auto"/>
        <w:ind w:left="425"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shd w:val="clear" w:color="auto" w:fill="FFFFFF"/>
          <w:lang w:eastAsia="pl-PL"/>
        </w:rPr>
        <w:t>rozmowę telefoniczną, w przypadku braku możliwości kontaktu za pośrednictwem narzędzi dostępnych online – we wskazanych przez nauczyciela dniach i godzinach. Numer telefonu nauczyciela, tylko za jego zgodą, udostępniany będzie na prośbę rodzica;</w:t>
      </w:r>
    </w:p>
    <w:p w:rsidR="00F62BD4" w:rsidRPr="00F434B8" w:rsidRDefault="00F62BD4" w:rsidP="000C5198">
      <w:pPr>
        <w:numPr>
          <w:ilvl w:val="0"/>
          <w:numId w:val="102"/>
        </w:numPr>
        <w:tabs>
          <w:tab w:val="left" w:pos="426"/>
        </w:tabs>
        <w:spacing w:after="120" w:line="276" w:lineRule="auto"/>
        <w:ind w:left="425"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shd w:val="clear" w:color="auto" w:fill="FFFFFF"/>
          <w:lang w:eastAsia="pl-PL"/>
        </w:rPr>
        <w:t>bezpośredni kontakt.</w:t>
      </w:r>
    </w:p>
    <w:p w:rsidR="00F62BD4" w:rsidRPr="00F434B8" w:rsidRDefault="00F62BD4" w:rsidP="009D49D5">
      <w:pPr>
        <w:widowControl w:val="0"/>
        <w:numPr>
          <w:ilvl w:val="0"/>
          <w:numId w:val="18"/>
        </w:numPr>
        <w:tabs>
          <w:tab w:val="left" w:pos="426"/>
          <w:tab w:val="left" w:pos="993"/>
        </w:tabs>
        <w:spacing w:before="120" w:after="120" w:line="276" w:lineRule="auto"/>
        <w:ind w:left="0" w:firstLine="56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shd w:val="clear" w:color="auto" w:fill="FFFFFF"/>
          <w:lang w:eastAsia="pl-PL"/>
        </w:rPr>
        <w:t>O terminach i możliwych formach kontaktu (kontakt bezpośredni lub wideokonferencja) z nauczycielami, rodzice/opiekunowie prawni uczniów oraz uczniowie zostaną</w:t>
      </w:r>
      <w:r w:rsidR="00783A75" w:rsidRPr="00F434B8">
        <w:rPr>
          <w:rFonts w:ascii="Times New Roman" w:eastAsia="Times New Roman" w:hAnsi="Times New Roman" w:cs="Times New Roman"/>
          <w:sz w:val="24"/>
          <w:szCs w:val="24"/>
          <w:shd w:val="clear" w:color="auto" w:fill="FFFFFF"/>
          <w:lang w:eastAsia="pl-PL"/>
        </w:rPr>
        <w:t xml:space="preserve"> niezwłocznie</w:t>
      </w:r>
      <w:r w:rsidRPr="00F434B8">
        <w:rPr>
          <w:rFonts w:ascii="Times New Roman" w:eastAsia="Times New Roman" w:hAnsi="Times New Roman" w:cs="Times New Roman"/>
          <w:sz w:val="24"/>
          <w:szCs w:val="24"/>
          <w:shd w:val="clear" w:color="auto" w:fill="FFFFFF"/>
          <w:lang w:eastAsia="pl-PL"/>
        </w:rPr>
        <w:t xml:space="preserve"> poinformowani poprzez e-dziennik</w:t>
      </w:r>
      <w:r w:rsidR="004C250B" w:rsidRPr="00F434B8">
        <w:rPr>
          <w:rFonts w:ascii="Times New Roman" w:eastAsia="Times New Roman" w:hAnsi="Times New Roman" w:cs="Times New Roman"/>
          <w:sz w:val="24"/>
          <w:szCs w:val="24"/>
          <w:shd w:val="clear" w:color="auto" w:fill="FFFFFF"/>
          <w:lang w:eastAsia="pl-PL"/>
        </w:rPr>
        <w:t xml:space="preserve"> </w:t>
      </w:r>
      <w:r w:rsidRPr="00F434B8">
        <w:rPr>
          <w:rFonts w:ascii="Times New Roman" w:eastAsia="Times New Roman" w:hAnsi="Times New Roman" w:cs="Times New Roman"/>
          <w:sz w:val="24"/>
          <w:szCs w:val="24"/>
          <w:shd w:val="clear" w:color="auto" w:fill="FFFFFF"/>
          <w:lang w:eastAsia="pl-PL"/>
        </w:rPr>
        <w:t>przez wychowawcę klasy</w:t>
      </w:r>
      <w:r w:rsidR="00783A75" w:rsidRPr="00F434B8">
        <w:rPr>
          <w:rFonts w:ascii="Times New Roman" w:eastAsia="Times New Roman" w:hAnsi="Times New Roman" w:cs="Times New Roman"/>
          <w:sz w:val="24"/>
          <w:szCs w:val="24"/>
          <w:shd w:val="clear" w:color="auto" w:fill="FFFFFF"/>
          <w:lang w:eastAsia="pl-PL"/>
        </w:rPr>
        <w:t xml:space="preserve"> – najpóźniej w 3. dniu zawieszenia zajęć.</w:t>
      </w:r>
    </w:p>
    <w:p w:rsidR="00F62BD4" w:rsidRPr="00F434B8" w:rsidRDefault="00F62BD4" w:rsidP="00374947">
      <w:pPr>
        <w:numPr>
          <w:ilvl w:val="0"/>
          <w:numId w:val="18"/>
        </w:numPr>
        <w:tabs>
          <w:tab w:val="left" w:pos="426"/>
          <w:tab w:val="left" w:pos="993"/>
        </w:tabs>
        <w:spacing w:after="120" w:line="276" w:lineRule="auto"/>
        <w:ind w:left="0" w:firstLine="567"/>
        <w:rPr>
          <w:rFonts w:ascii="Times New Roman" w:eastAsia="Times New Roman" w:hAnsi="Times New Roman" w:cs="Times New Roman"/>
          <w:sz w:val="24"/>
          <w:szCs w:val="24"/>
          <w:shd w:val="clear" w:color="auto" w:fill="FFFFFF"/>
          <w:lang w:eastAsia="pl-PL"/>
        </w:rPr>
      </w:pPr>
      <w:r w:rsidRPr="00F434B8">
        <w:rPr>
          <w:rFonts w:ascii="Times New Roman" w:eastAsia="Times New Roman" w:hAnsi="Times New Roman" w:cs="Times New Roman"/>
          <w:sz w:val="24"/>
          <w:szCs w:val="24"/>
          <w:shd w:val="clear" w:color="auto" w:fill="FFFFFF"/>
          <w:lang w:eastAsia="pl-PL"/>
        </w:rPr>
        <w:t xml:space="preserve">W przypadku braku technicznej możliwości korzystania z kształcenia na odległość </w:t>
      </w:r>
      <w:r w:rsidRPr="00F434B8">
        <w:rPr>
          <w:rFonts w:ascii="Times New Roman" w:eastAsia="Times New Roman" w:hAnsi="Times New Roman" w:cs="Times New Roman"/>
          <w:sz w:val="24"/>
          <w:szCs w:val="24"/>
          <w:shd w:val="clear" w:color="auto" w:fill="FFFFFF"/>
          <w:lang w:eastAsia="pl-PL"/>
        </w:rPr>
        <w:br/>
        <w:t xml:space="preserve">z wykorzystaniem Internetu, rodzice przekazują tę informację telefonicznie do sekretariatu szkoły lub do wychowawcy klasy. </w:t>
      </w:r>
    </w:p>
    <w:p w:rsidR="00F62BD4" w:rsidRPr="00F434B8" w:rsidRDefault="00F62BD4" w:rsidP="009D49D5">
      <w:pPr>
        <w:numPr>
          <w:ilvl w:val="0"/>
          <w:numId w:val="18"/>
        </w:numPr>
        <w:tabs>
          <w:tab w:val="left" w:pos="426"/>
          <w:tab w:val="left" w:pos="993"/>
        </w:tabs>
        <w:spacing w:after="120" w:line="276" w:lineRule="auto"/>
        <w:ind w:left="0" w:firstLine="567"/>
        <w:jc w:val="both"/>
        <w:rPr>
          <w:rFonts w:ascii="Times New Roman" w:eastAsia="Times New Roman" w:hAnsi="Times New Roman" w:cs="Times New Roman"/>
          <w:sz w:val="24"/>
          <w:szCs w:val="24"/>
          <w:shd w:val="clear" w:color="auto" w:fill="FFFFFF"/>
          <w:lang w:eastAsia="pl-PL"/>
        </w:rPr>
      </w:pPr>
      <w:r w:rsidRPr="00F434B8">
        <w:rPr>
          <w:rFonts w:ascii="Times New Roman" w:eastAsia="Times New Roman" w:hAnsi="Times New Roman" w:cs="Times New Roman"/>
          <w:sz w:val="24"/>
          <w:szCs w:val="24"/>
          <w:shd w:val="clear" w:color="auto" w:fill="FFFFFF"/>
          <w:lang w:eastAsia="pl-PL"/>
        </w:rPr>
        <w:t xml:space="preserve">Na wniosek rodziców ucznia dyrektor może zorganizować na terenie szkoły zajęcia </w:t>
      </w:r>
      <w:r w:rsidR="009D49D5" w:rsidRPr="00F434B8">
        <w:rPr>
          <w:rFonts w:ascii="Times New Roman" w:eastAsia="Times New Roman" w:hAnsi="Times New Roman" w:cs="Times New Roman"/>
          <w:sz w:val="24"/>
          <w:szCs w:val="24"/>
          <w:shd w:val="clear" w:color="auto" w:fill="FFFFFF"/>
          <w:lang w:eastAsia="pl-PL"/>
        </w:rPr>
        <w:t xml:space="preserve">                  </w:t>
      </w:r>
      <w:r w:rsidRPr="00F434B8">
        <w:rPr>
          <w:rFonts w:ascii="Times New Roman" w:eastAsia="Times New Roman" w:hAnsi="Times New Roman" w:cs="Times New Roman"/>
          <w:sz w:val="24"/>
          <w:szCs w:val="24"/>
          <w:shd w:val="clear" w:color="auto" w:fill="FFFFFF"/>
          <w:lang w:eastAsia="pl-PL"/>
        </w:rPr>
        <w:t xml:space="preserve">w bezpośrednim kontakcie z nauczycielem lub inną osobą prowadzącą te zajęcia bądź </w:t>
      </w:r>
      <w:r w:rsidR="009D49D5" w:rsidRPr="00F434B8">
        <w:rPr>
          <w:rFonts w:ascii="Times New Roman" w:eastAsia="Times New Roman" w:hAnsi="Times New Roman" w:cs="Times New Roman"/>
          <w:sz w:val="24"/>
          <w:szCs w:val="24"/>
          <w:shd w:val="clear" w:color="auto" w:fill="FFFFFF"/>
          <w:lang w:eastAsia="pl-PL"/>
        </w:rPr>
        <w:t xml:space="preserve">                                        </w:t>
      </w:r>
      <w:r w:rsidRPr="00F434B8">
        <w:rPr>
          <w:rFonts w:ascii="Times New Roman" w:eastAsia="Times New Roman" w:hAnsi="Times New Roman" w:cs="Times New Roman"/>
          <w:sz w:val="24"/>
          <w:szCs w:val="24"/>
          <w:shd w:val="clear" w:color="auto" w:fill="FFFFFF"/>
          <w:lang w:eastAsia="pl-PL"/>
        </w:rPr>
        <w:t xml:space="preserve">z wykorzystaniem metod i technik kształcenia na odległość, jeśli możliwe jest zapewnienie </w:t>
      </w:r>
      <w:r w:rsidRPr="00F434B8">
        <w:rPr>
          <w:rFonts w:ascii="Times New Roman" w:eastAsia="Times New Roman" w:hAnsi="Times New Roman" w:cs="Times New Roman"/>
          <w:sz w:val="24"/>
          <w:szCs w:val="24"/>
          <w:shd w:val="clear" w:color="auto" w:fill="FFFFFF"/>
          <w:lang w:eastAsia="pl-PL"/>
        </w:rPr>
        <w:lastRenderedPageBreak/>
        <w:t>bezpiecznych i higienicznych warunków nauki na terenie szkoły oraz na danym terenie nie występują zdarzenia, które mogą zagrozić bezpieczeństwu lub zdrowiu ucznia.</w:t>
      </w:r>
    </w:p>
    <w:p w:rsidR="00F62BD4" w:rsidRPr="00F434B8" w:rsidRDefault="00F62BD4" w:rsidP="009D49D5">
      <w:pPr>
        <w:numPr>
          <w:ilvl w:val="0"/>
          <w:numId w:val="18"/>
        </w:numPr>
        <w:tabs>
          <w:tab w:val="left" w:pos="426"/>
          <w:tab w:val="left" w:pos="993"/>
        </w:tabs>
        <w:spacing w:after="120" w:line="276" w:lineRule="auto"/>
        <w:ind w:left="0" w:firstLine="567"/>
        <w:jc w:val="both"/>
        <w:rPr>
          <w:rFonts w:ascii="Times New Roman" w:eastAsia="Times New Roman" w:hAnsi="Times New Roman" w:cs="Times New Roman"/>
          <w:sz w:val="24"/>
          <w:szCs w:val="24"/>
          <w:shd w:val="clear" w:color="auto" w:fill="FFFFFF"/>
          <w:lang w:eastAsia="pl-PL"/>
        </w:rPr>
      </w:pPr>
      <w:r w:rsidRPr="00F434B8">
        <w:rPr>
          <w:rFonts w:ascii="Times New Roman" w:eastAsia="Times New Roman" w:hAnsi="Times New Roman" w:cs="Times New Roman"/>
          <w:sz w:val="24"/>
          <w:szCs w:val="24"/>
          <w:shd w:val="clear" w:color="auto" w:fill="FFFFFF"/>
          <w:lang w:eastAsia="pl-PL"/>
        </w:rPr>
        <w:t>Wniosek, o którym mowa w ust. 1</w:t>
      </w:r>
      <w:r w:rsidR="009D49D5" w:rsidRPr="00F434B8">
        <w:rPr>
          <w:rFonts w:ascii="Times New Roman" w:eastAsia="Times New Roman" w:hAnsi="Times New Roman" w:cs="Times New Roman"/>
          <w:sz w:val="24"/>
          <w:szCs w:val="24"/>
          <w:shd w:val="clear" w:color="auto" w:fill="FFFFFF"/>
          <w:lang w:eastAsia="pl-PL"/>
        </w:rPr>
        <w:t>3</w:t>
      </w:r>
      <w:r w:rsidRPr="00F434B8">
        <w:rPr>
          <w:rFonts w:ascii="Times New Roman" w:eastAsia="Times New Roman" w:hAnsi="Times New Roman" w:cs="Times New Roman"/>
          <w:sz w:val="24"/>
          <w:szCs w:val="24"/>
          <w:shd w:val="clear" w:color="auto" w:fill="FFFFFF"/>
          <w:lang w:eastAsia="pl-PL"/>
        </w:rPr>
        <w:t xml:space="preserve">, rodzic może złożyć elektronicznie (poprzez </w:t>
      </w:r>
      <w:r w:rsidR="009D49D5" w:rsidRPr="00F434B8">
        <w:rPr>
          <w:rFonts w:ascii="Times New Roman" w:eastAsia="Times New Roman" w:hAnsi="Times New Roman" w:cs="Times New Roman"/>
          <w:sz w:val="24"/>
          <w:szCs w:val="24"/>
          <w:shd w:val="clear" w:color="auto" w:fill="FFFFFF"/>
          <w:lang w:eastAsia="pl-PL"/>
        </w:rPr>
        <w:t xml:space="preserve">                            </w:t>
      </w:r>
      <w:r w:rsidRPr="00F434B8">
        <w:rPr>
          <w:rFonts w:ascii="Times New Roman" w:eastAsia="Times New Roman" w:hAnsi="Times New Roman" w:cs="Times New Roman"/>
          <w:sz w:val="24"/>
          <w:szCs w:val="24"/>
          <w:shd w:val="clear" w:color="auto" w:fill="FFFFFF"/>
          <w:lang w:eastAsia="pl-PL"/>
        </w:rPr>
        <w:t>e-dziennik) lub w formie papierowej w sekretariacie szkoły.</w:t>
      </w:r>
      <w:r w:rsidR="009D49D5" w:rsidRPr="00F434B8">
        <w:rPr>
          <w:rFonts w:ascii="Times New Roman" w:eastAsia="Times New Roman" w:hAnsi="Times New Roman" w:cs="Times New Roman"/>
          <w:sz w:val="24"/>
          <w:szCs w:val="24"/>
          <w:shd w:val="clear" w:color="auto" w:fill="FFFFFF"/>
          <w:lang w:eastAsia="pl-PL"/>
        </w:rPr>
        <w:t xml:space="preserve"> </w:t>
      </w:r>
    </w:p>
    <w:p w:rsidR="00F62BD4" w:rsidRPr="00F434B8" w:rsidRDefault="00F62BD4" w:rsidP="009D49D5">
      <w:pPr>
        <w:numPr>
          <w:ilvl w:val="0"/>
          <w:numId w:val="18"/>
        </w:numPr>
        <w:tabs>
          <w:tab w:val="left" w:pos="426"/>
          <w:tab w:val="left" w:pos="993"/>
        </w:tabs>
        <w:spacing w:after="120" w:line="276" w:lineRule="auto"/>
        <w:ind w:left="0" w:firstLine="567"/>
        <w:jc w:val="both"/>
        <w:rPr>
          <w:rFonts w:ascii="Times New Roman" w:eastAsia="Times New Roman" w:hAnsi="Times New Roman" w:cs="Times New Roman"/>
          <w:sz w:val="24"/>
          <w:szCs w:val="24"/>
          <w:shd w:val="clear" w:color="auto" w:fill="FFFFFF"/>
          <w:lang w:eastAsia="pl-PL"/>
        </w:rPr>
      </w:pPr>
      <w:r w:rsidRPr="00F434B8">
        <w:rPr>
          <w:rFonts w:ascii="Times New Roman" w:eastAsia="Times New Roman" w:hAnsi="Times New Roman" w:cs="Times New Roman"/>
          <w:sz w:val="24"/>
          <w:szCs w:val="24"/>
          <w:lang w:eastAsia="pl-PL"/>
        </w:rPr>
        <w:t xml:space="preserve">W ramach aktywności związanych z kształceniem na odległość z wykorzystaniem Internetu, nauczyciele zobowiązani są do przekazania uczniom i rodzicom informacji </w:t>
      </w:r>
      <w:r w:rsidR="008377E6"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o konieczności i sposobach zachowania bezpieczeństwa w sieci.</w:t>
      </w:r>
    </w:p>
    <w:p w:rsidR="00F62BD4" w:rsidRPr="00F434B8" w:rsidRDefault="00F62BD4" w:rsidP="00374947">
      <w:pPr>
        <w:numPr>
          <w:ilvl w:val="0"/>
          <w:numId w:val="18"/>
        </w:numPr>
        <w:tabs>
          <w:tab w:val="left" w:pos="426"/>
          <w:tab w:val="left" w:pos="993"/>
        </w:tabs>
        <w:spacing w:after="120" w:line="276" w:lineRule="auto"/>
        <w:ind w:left="0" w:firstLine="567"/>
        <w:rPr>
          <w:rFonts w:ascii="Times New Roman" w:eastAsia="Times New Roman" w:hAnsi="Times New Roman" w:cs="Times New Roman"/>
          <w:sz w:val="24"/>
          <w:szCs w:val="24"/>
          <w:shd w:val="clear" w:color="auto" w:fill="FFFFFF"/>
          <w:lang w:eastAsia="pl-PL"/>
        </w:rPr>
      </w:pPr>
      <w:r w:rsidRPr="00F434B8">
        <w:rPr>
          <w:rFonts w:ascii="Times New Roman" w:eastAsia="Times New Roman" w:hAnsi="Times New Roman" w:cs="Times New Roman"/>
          <w:sz w:val="24"/>
          <w:szCs w:val="24"/>
          <w:lang w:eastAsia="pl-PL"/>
        </w:rPr>
        <w:t>Wykorzystywane platformy i inne narzędzia kontaktu online powinny gwarantować zapewnienie ochrony wizerunku nauczyciela i ucznia.</w:t>
      </w:r>
    </w:p>
    <w:p w:rsidR="00F62BD4" w:rsidRPr="00F434B8" w:rsidRDefault="00F62BD4" w:rsidP="00374947">
      <w:pPr>
        <w:numPr>
          <w:ilvl w:val="0"/>
          <w:numId w:val="18"/>
        </w:numPr>
        <w:tabs>
          <w:tab w:val="left" w:pos="426"/>
          <w:tab w:val="left" w:pos="993"/>
        </w:tabs>
        <w:spacing w:after="120" w:line="276" w:lineRule="auto"/>
        <w:ind w:left="0" w:firstLine="567"/>
        <w:rPr>
          <w:rFonts w:ascii="Times New Roman" w:eastAsia="Times New Roman" w:hAnsi="Times New Roman" w:cs="Times New Roman"/>
          <w:sz w:val="24"/>
          <w:szCs w:val="24"/>
          <w:shd w:val="clear" w:color="auto" w:fill="FFFFFF"/>
          <w:lang w:eastAsia="pl-PL"/>
        </w:rPr>
      </w:pPr>
      <w:r w:rsidRPr="00F434B8">
        <w:rPr>
          <w:rFonts w:ascii="Times New Roman" w:eastAsia="Times New Roman" w:hAnsi="Times New Roman" w:cs="Times New Roman"/>
          <w:sz w:val="24"/>
          <w:szCs w:val="24"/>
          <w:shd w:val="clear" w:color="auto" w:fill="FFFFFF"/>
          <w:lang w:eastAsia="pl-PL"/>
        </w:rPr>
        <w:t>W ramach kształcenia na odległość obowiązkiem nauczyciela jest przestrzeganie praw autorskich dotyczących materiałów przekazywanych uczniom do zdalnej nauki.</w:t>
      </w:r>
    </w:p>
    <w:p w:rsidR="00F62BD4" w:rsidRPr="00F434B8" w:rsidRDefault="00F62BD4" w:rsidP="00374947">
      <w:pPr>
        <w:numPr>
          <w:ilvl w:val="0"/>
          <w:numId w:val="18"/>
        </w:numPr>
        <w:tabs>
          <w:tab w:val="left" w:pos="426"/>
          <w:tab w:val="left" w:pos="993"/>
        </w:tabs>
        <w:spacing w:after="120" w:line="276" w:lineRule="auto"/>
        <w:ind w:left="0" w:firstLine="567"/>
        <w:rPr>
          <w:rFonts w:ascii="Times New Roman" w:eastAsia="Times New Roman" w:hAnsi="Times New Roman" w:cs="Times New Roman"/>
          <w:sz w:val="24"/>
          <w:szCs w:val="24"/>
          <w:shd w:val="clear" w:color="auto" w:fill="FFFFFF"/>
          <w:lang w:eastAsia="pl-PL"/>
        </w:rPr>
      </w:pPr>
      <w:r w:rsidRPr="00F434B8">
        <w:rPr>
          <w:rFonts w:ascii="Times New Roman" w:eastAsia="Times New Roman" w:hAnsi="Times New Roman" w:cs="Times New Roman"/>
          <w:sz w:val="24"/>
          <w:szCs w:val="24"/>
          <w:shd w:val="clear" w:color="auto" w:fill="FFFFFF"/>
          <w:lang w:eastAsia="pl-PL"/>
        </w:rPr>
        <w:t>Wszelkie trudności związane z realizacją kształcenia na odległość, nauczyciele zobowiązani są do zgłaszania do dyrektora szkoły, niezwłocznie po ich wystąpieniu.</w:t>
      </w:r>
    </w:p>
    <w:p w:rsidR="00F62BD4" w:rsidRPr="00F434B8" w:rsidRDefault="00F62BD4" w:rsidP="00797EAA">
      <w:pPr>
        <w:numPr>
          <w:ilvl w:val="0"/>
          <w:numId w:val="18"/>
        </w:numPr>
        <w:spacing w:before="120" w:afterLines="60" w:after="144" w:line="240" w:lineRule="auto"/>
        <w:jc w:val="both"/>
        <w:rPr>
          <w:rFonts w:ascii="Times New Roman" w:eastAsia="Calibri" w:hAnsi="Times New Roman" w:cs="Times New Roman"/>
          <w:b/>
          <w:noProof/>
          <w:sz w:val="24"/>
          <w:szCs w:val="24"/>
        </w:rPr>
      </w:pPr>
      <w:bookmarkStart w:id="1" w:name="_Toc492414585"/>
      <w:r w:rsidRPr="00F434B8">
        <w:rPr>
          <w:rFonts w:ascii="Times New Roman" w:eastAsia="Times New Roman" w:hAnsi="Times New Roman" w:cs="Times New Roman"/>
          <w:b/>
          <w:sz w:val="24"/>
          <w:szCs w:val="24"/>
          <w:lang w:eastAsia="pl-PL"/>
        </w:rPr>
        <w:t>Do</w:t>
      </w:r>
      <w:r w:rsidRPr="00F434B8">
        <w:rPr>
          <w:rFonts w:ascii="Times New Roman" w:eastAsia="Calibri" w:hAnsi="Times New Roman" w:cs="Times New Roman"/>
          <w:b/>
          <w:noProof/>
          <w:sz w:val="24"/>
          <w:szCs w:val="24"/>
        </w:rPr>
        <w:t xml:space="preserve"> obowiązków nauczycieli, w przypadku organizacji zajęć z wykorzystaniem metod </w:t>
      </w:r>
      <w:r w:rsidR="009D49D5" w:rsidRPr="00F434B8">
        <w:rPr>
          <w:rFonts w:ascii="Times New Roman" w:eastAsia="Calibri" w:hAnsi="Times New Roman" w:cs="Times New Roman"/>
          <w:b/>
          <w:noProof/>
          <w:sz w:val="24"/>
          <w:szCs w:val="24"/>
        </w:rPr>
        <w:t xml:space="preserve">                        </w:t>
      </w:r>
      <w:r w:rsidRPr="00F434B8">
        <w:rPr>
          <w:rFonts w:ascii="Times New Roman" w:eastAsia="Calibri" w:hAnsi="Times New Roman" w:cs="Times New Roman"/>
          <w:b/>
          <w:noProof/>
          <w:sz w:val="24"/>
          <w:szCs w:val="24"/>
        </w:rPr>
        <w:t xml:space="preserve">i technik kształcenia na odległość, należy w szczególności: </w:t>
      </w:r>
    </w:p>
    <w:p w:rsidR="00F62BD4" w:rsidRPr="00F434B8" w:rsidRDefault="00F62BD4" w:rsidP="000C5198">
      <w:pPr>
        <w:numPr>
          <w:ilvl w:val="0"/>
          <w:numId w:val="99"/>
        </w:numPr>
        <w:tabs>
          <w:tab w:val="left" w:pos="426"/>
        </w:tabs>
        <w:spacing w:before="120" w:after="120" w:line="276" w:lineRule="auto"/>
        <w:ind w:left="426"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określenie sposobu monitorowania postępów uczniów oraz sposobu weryfikacji wiedzy</w:t>
      </w:r>
      <w:r w:rsidR="009D49D5"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 i umiejętności uczniów, w tym również informowania uczniów lub rodziców o postępach ucznia w nauce, a także uzyskanych przez niego ocenach;</w:t>
      </w:r>
    </w:p>
    <w:p w:rsidR="00F62BD4" w:rsidRPr="00F434B8" w:rsidRDefault="00F62BD4" w:rsidP="000C5198">
      <w:pPr>
        <w:numPr>
          <w:ilvl w:val="0"/>
          <w:numId w:val="99"/>
        </w:numPr>
        <w:tabs>
          <w:tab w:val="left" w:pos="426"/>
        </w:tabs>
        <w:spacing w:before="120" w:after="120" w:line="276" w:lineRule="auto"/>
        <w:ind w:left="426"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dobór źródeł i materiałów niezbędnych do realizacji zajęć, w tym materiałów w postaci elektronicznej, z których uczniowie lub rodzice mogą korzystać;</w:t>
      </w:r>
    </w:p>
    <w:p w:rsidR="00F62BD4" w:rsidRPr="00F434B8" w:rsidRDefault="00F62BD4" w:rsidP="000C5198">
      <w:pPr>
        <w:numPr>
          <w:ilvl w:val="0"/>
          <w:numId w:val="99"/>
        </w:numPr>
        <w:tabs>
          <w:tab w:val="left" w:pos="426"/>
        </w:tabs>
        <w:spacing w:before="120" w:after="120" w:line="276" w:lineRule="auto"/>
        <w:ind w:left="426"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wspieranie rodziców w organizacji kształcenia uczniów ze specjalnymi potrzebami edukacyjnymi, w tym niepełnosprawnych poprzez:</w:t>
      </w:r>
    </w:p>
    <w:p w:rsidR="00F62BD4" w:rsidRPr="00F434B8" w:rsidRDefault="00F62BD4" w:rsidP="000C5198">
      <w:pPr>
        <w:numPr>
          <w:ilvl w:val="0"/>
          <w:numId w:val="99"/>
        </w:numPr>
        <w:tabs>
          <w:tab w:val="left" w:pos="426"/>
        </w:tabs>
        <w:spacing w:before="120" w:after="120" w:line="276" w:lineRule="auto"/>
        <w:ind w:left="426"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przypadku pedagogów prowadzenie porad i konsultacji, grup wsparcia związanych ze zgłaszanymi przez rodziców i uczniów problemami;</w:t>
      </w:r>
    </w:p>
    <w:p w:rsidR="00F62BD4" w:rsidRPr="00F434B8" w:rsidRDefault="00F62BD4" w:rsidP="000C5198">
      <w:pPr>
        <w:numPr>
          <w:ilvl w:val="0"/>
          <w:numId w:val="99"/>
        </w:numPr>
        <w:tabs>
          <w:tab w:val="left" w:pos="426"/>
        </w:tabs>
        <w:spacing w:before="120" w:after="120" w:line="276" w:lineRule="auto"/>
        <w:ind w:left="426"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przypadku nauczyciela bibliotekarza prowadzenie działalności o charakterze propagatorskim wskazującym, np. strony internetowe największych bibliotek w Polsce oraz serwisów internetowych udostępniających audiobooki, w tym z lekturami szkolnymi, a także udostępnianie w wersji elektronicznej według potrzeb nauczycieli, rodziców i uczniów materiałów edukacyjnych i materiałów ćwiczeniowych oraz innych materiałów bibliotecznych;</w:t>
      </w:r>
    </w:p>
    <w:p w:rsidR="00F62BD4" w:rsidRPr="00F434B8" w:rsidRDefault="00F62BD4" w:rsidP="000C5198">
      <w:pPr>
        <w:numPr>
          <w:ilvl w:val="0"/>
          <w:numId w:val="99"/>
        </w:numPr>
        <w:tabs>
          <w:tab w:val="left" w:pos="426"/>
        </w:tabs>
        <w:spacing w:before="120" w:after="120" w:line="276" w:lineRule="auto"/>
        <w:ind w:left="426"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przekazanie uczniom i rodzicom informacji o ustalonych przez dyrektora szkoły formach </w:t>
      </w:r>
      <w:r w:rsidR="00A31DE2"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i terminach konsultacji indywidulanych lub grupowych – dotyczy sytuacji, gdy zajęcia prowadzone są zdalnie przez okres powyżej 30 dni.</w:t>
      </w:r>
    </w:p>
    <w:p w:rsidR="00F62BD4" w:rsidRPr="00F434B8" w:rsidRDefault="00F62BD4" w:rsidP="00F62BD4">
      <w:pPr>
        <w:tabs>
          <w:tab w:val="left" w:pos="426"/>
        </w:tabs>
        <w:spacing w:before="120" w:after="120" w:line="276" w:lineRule="auto"/>
        <w:jc w:val="both"/>
        <w:rPr>
          <w:rFonts w:ascii="Times New Roman" w:eastAsia="Times New Roman" w:hAnsi="Times New Roman" w:cs="Times New Roman"/>
          <w:sz w:val="24"/>
          <w:szCs w:val="24"/>
          <w:lang w:eastAsia="pl-PL"/>
        </w:rPr>
      </w:pPr>
      <w:r w:rsidRPr="00F434B8">
        <w:rPr>
          <w:rFonts w:ascii="Calibri" w:eastAsia="Times New Roman" w:hAnsi="Calibri" w:cs="Calibri"/>
          <w:sz w:val="24"/>
          <w:szCs w:val="24"/>
          <w:lang w:eastAsia="pl-PL"/>
        </w:rPr>
        <w:tab/>
      </w:r>
      <w:r w:rsidRPr="00F434B8">
        <w:rPr>
          <w:rFonts w:ascii="Times New Roman" w:eastAsia="Times New Roman" w:hAnsi="Times New Roman" w:cs="Times New Roman"/>
          <w:sz w:val="24"/>
          <w:szCs w:val="24"/>
          <w:lang w:eastAsia="pl-PL"/>
        </w:rPr>
        <w:t>2</w:t>
      </w:r>
      <w:r w:rsidR="00A31DE2" w:rsidRPr="00F434B8">
        <w:rPr>
          <w:rFonts w:ascii="Times New Roman" w:eastAsia="Times New Roman" w:hAnsi="Times New Roman" w:cs="Times New Roman"/>
          <w:sz w:val="24"/>
          <w:szCs w:val="24"/>
          <w:lang w:eastAsia="pl-PL"/>
        </w:rPr>
        <w:t>0</w:t>
      </w:r>
      <w:r w:rsidRPr="00F434B8">
        <w:rPr>
          <w:rFonts w:ascii="Times New Roman" w:eastAsia="Times New Roman" w:hAnsi="Times New Roman" w:cs="Times New Roman"/>
          <w:sz w:val="24"/>
          <w:szCs w:val="24"/>
          <w:lang w:eastAsia="pl-PL"/>
        </w:rPr>
        <w:t xml:space="preserve">. W przypadku odstąpienia od organizowania zajęć z wykorzystaniem metod i technik kształcenia na odległość nauczyciele mogą, w okresie zawieszenia zajęć przekazywać lub informować rodziców oraz uczniów o dostępnych materiałach i możliwych sposobach utrwalania wiedzy i rozwijania zainteresowań przez ucznia w miejscu zamieszkania poprzez </w:t>
      </w:r>
      <w:r w:rsidR="008377E6" w:rsidRPr="00F434B8">
        <w:rPr>
          <w:rFonts w:ascii="Times New Roman" w:eastAsia="Times New Roman" w:hAnsi="Times New Roman" w:cs="Times New Roman"/>
          <w:sz w:val="24"/>
          <w:szCs w:val="24"/>
          <w:lang w:eastAsia="pl-PL"/>
        </w:rPr>
        <w:t>e-dziennik.</w:t>
      </w:r>
    </w:p>
    <w:bookmarkEnd w:id="1"/>
    <w:p w:rsidR="00F62BD4" w:rsidRPr="00F434B8" w:rsidRDefault="00A31DE2" w:rsidP="00797EAA">
      <w:pPr>
        <w:spacing w:before="120" w:afterLines="60" w:after="144" w:line="240" w:lineRule="auto"/>
        <w:ind w:left="802"/>
        <w:jc w:val="both"/>
        <w:rPr>
          <w:rFonts w:ascii="Times New Roman" w:eastAsia="Calibri" w:hAnsi="Times New Roman" w:cs="Times New Roman"/>
          <w:b/>
          <w:bCs/>
          <w:noProof/>
          <w:sz w:val="24"/>
          <w:szCs w:val="24"/>
        </w:rPr>
      </w:pPr>
      <w:r w:rsidRPr="00F434B8">
        <w:rPr>
          <w:rFonts w:ascii="Times New Roman" w:eastAsia="Times New Roman" w:hAnsi="Times New Roman" w:cs="Times New Roman"/>
          <w:b/>
          <w:sz w:val="24"/>
          <w:szCs w:val="24"/>
          <w:lang w:eastAsia="pl-PL"/>
        </w:rPr>
        <w:t>21.</w:t>
      </w:r>
      <w:r w:rsidR="00F62BD4" w:rsidRPr="00F434B8">
        <w:rPr>
          <w:rFonts w:ascii="Times New Roman" w:eastAsia="Times New Roman" w:hAnsi="Times New Roman" w:cs="Times New Roman"/>
          <w:b/>
          <w:sz w:val="24"/>
          <w:szCs w:val="24"/>
          <w:lang w:eastAsia="pl-PL"/>
        </w:rPr>
        <w:t>1. F</w:t>
      </w:r>
      <w:r w:rsidR="00F62BD4" w:rsidRPr="00F434B8">
        <w:rPr>
          <w:rFonts w:ascii="Times New Roman" w:eastAsia="Times New Roman" w:hAnsi="Times New Roman" w:cs="Times New Roman"/>
          <w:b/>
          <w:bCs/>
          <w:sz w:val="24"/>
          <w:szCs w:val="24"/>
          <w:lang w:eastAsia="pl-PL"/>
        </w:rPr>
        <w:t>ormami</w:t>
      </w:r>
      <w:r w:rsidR="00F62BD4" w:rsidRPr="00F434B8">
        <w:rPr>
          <w:rFonts w:ascii="Times New Roman" w:eastAsia="Calibri" w:hAnsi="Times New Roman" w:cs="Times New Roman"/>
          <w:b/>
          <w:bCs/>
          <w:noProof/>
          <w:sz w:val="24"/>
          <w:szCs w:val="24"/>
        </w:rPr>
        <w:t xml:space="preserve"> działalności dydaktyczno-wychowawczej, </w:t>
      </w:r>
      <w:r w:rsidR="00F62BD4" w:rsidRPr="00F434B8">
        <w:rPr>
          <w:rFonts w:ascii="Times New Roman" w:eastAsia="Calibri" w:hAnsi="Times New Roman" w:cs="Times New Roman"/>
          <w:b/>
          <w:noProof/>
          <w:sz w:val="24"/>
          <w:szCs w:val="24"/>
        </w:rPr>
        <w:t>w przypadku organizacji zajęć z wykorzystaniem metod i technik kształcenia na odległość</w:t>
      </w:r>
      <w:r w:rsidR="00F62BD4" w:rsidRPr="00F434B8">
        <w:rPr>
          <w:rFonts w:ascii="Times New Roman" w:eastAsia="Calibri" w:hAnsi="Times New Roman" w:cs="Times New Roman"/>
          <w:b/>
          <w:bCs/>
          <w:noProof/>
          <w:sz w:val="24"/>
          <w:szCs w:val="24"/>
        </w:rPr>
        <w:t xml:space="preserve">, są: </w:t>
      </w:r>
    </w:p>
    <w:p w:rsidR="00F62BD4" w:rsidRPr="00F434B8" w:rsidRDefault="00F62BD4" w:rsidP="000C5198">
      <w:pPr>
        <w:numPr>
          <w:ilvl w:val="0"/>
          <w:numId w:val="104"/>
        </w:numPr>
        <w:tabs>
          <w:tab w:val="left" w:pos="426"/>
        </w:tabs>
        <w:autoSpaceDE w:val="0"/>
        <w:autoSpaceDN w:val="0"/>
        <w:adjustRightInd w:val="0"/>
        <w:spacing w:after="120" w:line="276" w:lineRule="auto"/>
        <w:ind w:left="426" w:hanging="426"/>
        <w:jc w:val="both"/>
        <w:rPr>
          <w:rFonts w:ascii="Times New Roman" w:eastAsia="Calibri" w:hAnsi="Times New Roman" w:cs="Times New Roman"/>
          <w:bCs/>
          <w:noProof/>
          <w:sz w:val="24"/>
          <w:szCs w:val="24"/>
        </w:rPr>
      </w:pPr>
      <w:r w:rsidRPr="00F434B8">
        <w:rPr>
          <w:rFonts w:ascii="Times New Roman" w:eastAsia="Calibri" w:hAnsi="Times New Roman" w:cs="Times New Roman"/>
          <w:noProof/>
          <w:sz w:val="24"/>
          <w:szCs w:val="24"/>
        </w:rPr>
        <w:lastRenderedPageBreak/>
        <w:t>zajęcia edukacyjne realizowane zgodnie ze szkolnym planem nauczania opracowanym dla danego oddziału z wykorzystaniem</w:t>
      </w:r>
      <w:r w:rsidR="00AF780E" w:rsidRPr="00F434B8">
        <w:rPr>
          <w:rFonts w:ascii="Times New Roman" w:eastAsia="Calibri" w:hAnsi="Times New Roman" w:cs="Times New Roman"/>
          <w:noProof/>
          <w:sz w:val="24"/>
          <w:szCs w:val="24"/>
        </w:rPr>
        <w:t xml:space="preserve"> metod kształcenia na odległość</w:t>
      </w:r>
      <w:r w:rsidRPr="00F434B8">
        <w:rPr>
          <w:rFonts w:ascii="Times New Roman" w:eastAsia="Calibri" w:hAnsi="Times New Roman" w:cs="Times New Roman"/>
          <w:noProof/>
          <w:sz w:val="24"/>
          <w:szCs w:val="24"/>
        </w:rPr>
        <w:t>;</w:t>
      </w:r>
    </w:p>
    <w:p w:rsidR="00F62BD4" w:rsidRPr="00F434B8" w:rsidRDefault="00F62BD4" w:rsidP="000C5198">
      <w:pPr>
        <w:numPr>
          <w:ilvl w:val="0"/>
          <w:numId w:val="104"/>
        </w:numPr>
        <w:tabs>
          <w:tab w:val="left" w:pos="426"/>
        </w:tabs>
        <w:autoSpaceDE w:val="0"/>
        <w:autoSpaceDN w:val="0"/>
        <w:adjustRightInd w:val="0"/>
        <w:spacing w:after="120" w:line="276" w:lineRule="auto"/>
        <w:ind w:left="426" w:hanging="426"/>
        <w:jc w:val="both"/>
        <w:rPr>
          <w:rFonts w:ascii="Times New Roman" w:eastAsia="Calibri" w:hAnsi="Times New Roman" w:cs="Times New Roman"/>
          <w:noProof/>
          <w:sz w:val="24"/>
          <w:szCs w:val="24"/>
        </w:rPr>
      </w:pPr>
      <w:r w:rsidRPr="00F434B8">
        <w:rPr>
          <w:rFonts w:ascii="Times New Roman" w:eastAsia="Calibri" w:hAnsi="Times New Roman" w:cs="Times New Roman"/>
          <w:noProof/>
          <w:sz w:val="24"/>
          <w:szCs w:val="24"/>
        </w:rPr>
        <w:t>konsultacje ucznia z nauczycielami i specjalistami, z wykorzystaniem środków komun</w:t>
      </w:r>
      <w:r w:rsidR="00AF780E" w:rsidRPr="00F434B8">
        <w:rPr>
          <w:rFonts w:ascii="Times New Roman" w:eastAsia="Calibri" w:hAnsi="Times New Roman" w:cs="Times New Roman"/>
          <w:noProof/>
          <w:sz w:val="24"/>
          <w:szCs w:val="24"/>
        </w:rPr>
        <w:t>ikacji elektronicznej zapewniają</w:t>
      </w:r>
      <w:r w:rsidRPr="00F434B8">
        <w:rPr>
          <w:rFonts w:ascii="Times New Roman" w:eastAsia="Calibri" w:hAnsi="Times New Roman" w:cs="Times New Roman"/>
          <w:noProof/>
          <w:sz w:val="24"/>
          <w:szCs w:val="24"/>
        </w:rPr>
        <w:t>cych wymianę informacji pomiędzy nimi, np. za pośrednict</w:t>
      </w:r>
      <w:r w:rsidR="00AF780E" w:rsidRPr="00F434B8">
        <w:rPr>
          <w:rFonts w:ascii="Times New Roman" w:eastAsia="Calibri" w:hAnsi="Times New Roman" w:cs="Times New Roman"/>
          <w:noProof/>
          <w:sz w:val="24"/>
          <w:szCs w:val="24"/>
        </w:rPr>
        <w:t>w</w:t>
      </w:r>
      <w:r w:rsidRPr="00F434B8">
        <w:rPr>
          <w:rFonts w:ascii="Times New Roman" w:eastAsia="Calibri" w:hAnsi="Times New Roman" w:cs="Times New Roman"/>
          <w:noProof/>
          <w:sz w:val="24"/>
          <w:szCs w:val="24"/>
        </w:rPr>
        <w:t>em dzienników elektronicznych, poczty elektronicznej, forum na platformie elektronicznego wspomagania zajęć,</w:t>
      </w:r>
      <w:r w:rsidR="00AF780E" w:rsidRPr="00F434B8">
        <w:rPr>
          <w:rFonts w:ascii="Times New Roman" w:eastAsia="Calibri" w:hAnsi="Times New Roman" w:cs="Times New Roman"/>
          <w:noProof/>
          <w:sz w:val="24"/>
          <w:szCs w:val="24"/>
        </w:rPr>
        <w:t xml:space="preserve"> </w:t>
      </w:r>
      <w:r w:rsidRPr="00F434B8">
        <w:rPr>
          <w:rFonts w:ascii="Times New Roman" w:eastAsia="Calibri" w:hAnsi="Times New Roman" w:cs="Times New Roman"/>
          <w:noProof/>
          <w:sz w:val="24"/>
          <w:szCs w:val="24"/>
        </w:rPr>
        <w:t>forum społecznościowego lub telefonu;</w:t>
      </w:r>
    </w:p>
    <w:p w:rsidR="00F62BD4" w:rsidRPr="00F434B8" w:rsidRDefault="00F62BD4" w:rsidP="000C5198">
      <w:pPr>
        <w:numPr>
          <w:ilvl w:val="0"/>
          <w:numId w:val="104"/>
        </w:numPr>
        <w:tabs>
          <w:tab w:val="left" w:pos="426"/>
        </w:tabs>
        <w:autoSpaceDE w:val="0"/>
        <w:autoSpaceDN w:val="0"/>
        <w:adjustRightInd w:val="0"/>
        <w:spacing w:after="120" w:line="276" w:lineRule="auto"/>
        <w:ind w:left="426" w:hanging="426"/>
        <w:jc w:val="both"/>
        <w:rPr>
          <w:rFonts w:ascii="Times New Roman" w:eastAsia="Calibri" w:hAnsi="Times New Roman" w:cs="Times New Roman"/>
          <w:noProof/>
          <w:sz w:val="24"/>
          <w:szCs w:val="24"/>
        </w:rPr>
      </w:pPr>
      <w:r w:rsidRPr="00F434B8">
        <w:rPr>
          <w:rFonts w:ascii="Times New Roman" w:eastAsia="Calibri" w:hAnsi="Times New Roman" w:cs="Times New Roman"/>
          <w:noProof/>
          <w:sz w:val="24"/>
          <w:szCs w:val="24"/>
        </w:rPr>
        <w:t>konsultacje ucznia z nauczycielami i specjalistami w bezpośrednim kontakcie z uczniem, jeśli takie zostały zorganizowane przez dyrektora szkoły.</w:t>
      </w:r>
    </w:p>
    <w:p w:rsidR="00F62BD4" w:rsidRPr="00F434B8" w:rsidRDefault="00F62BD4" w:rsidP="000C5198">
      <w:pPr>
        <w:numPr>
          <w:ilvl w:val="0"/>
          <w:numId w:val="101"/>
        </w:numPr>
        <w:tabs>
          <w:tab w:val="left" w:pos="426"/>
          <w:tab w:val="left" w:pos="993"/>
        </w:tabs>
        <w:spacing w:before="120" w:after="120" w:line="276" w:lineRule="auto"/>
        <w:ind w:left="0" w:firstLine="567"/>
        <w:jc w:val="both"/>
        <w:rPr>
          <w:rFonts w:ascii="Times New Roman" w:eastAsia="Calibri" w:hAnsi="Times New Roman" w:cs="Times New Roman"/>
          <w:noProof/>
          <w:sz w:val="24"/>
          <w:szCs w:val="24"/>
        </w:rPr>
      </w:pPr>
      <w:r w:rsidRPr="00F434B8">
        <w:rPr>
          <w:rFonts w:ascii="Times New Roman" w:eastAsia="Calibri" w:hAnsi="Times New Roman" w:cs="Times New Roman"/>
          <w:noProof/>
          <w:sz w:val="24"/>
          <w:szCs w:val="24"/>
        </w:rPr>
        <w:t xml:space="preserve">Zajęcia z uczniem prowadzone są: </w:t>
      </w:r>
    </w:p>
    <w:p w:rsidR="00F62BD4" w:rsidRPr="00F434B8" w:rsidRDefault="00F62BD4" w:rsidP="000C5198">
      <w:pPr>
        <w:numPr>
          <w:ilvl w:val="0"/>
          <w:numId w:val="105"/>
        </w:numPr>
        <w:tabs>
          <w:tab w:val="left" w:pos="0"/>
          <w:tab w:val="left" w:pos="426"/>
        </w:tabs>
        <w:spacing w:before="120" w:after="120" w:line="276" w:lineRule="auto"/>
        <w:ind w:hanging="312"/>
        <w:jc w:val="both"/>
        <w:rPr>
          <w:rFonts w:ascii="Times New Roman" w:eastAsia="Calibri" w:hAnsi="Times New Roman" w:cs="Times New Roman"/>
          <w:noProof/>
          <w:sz w:val="24"/>
          <w:szCs w:val="24"/>
        </w:rPr>
      </w:pPr>
      <w:r w:rsidRPr="00F434B8">
        <w:rPr>
          <w:rFonts w:ascii="Times New Roman" w:eastAsia="Calibri" w:hAnsi="Times New Roman" w:cs="Times New Roman"/>
          <w:noProof/>
          <w:sz w:val="24"/>
          <w:szCs w:val="24"/>
        </w:rPr>
        <w:t xml:space="preserve">online: </w:t>
      </w:r>
    </w:p>
    <w:p w:rsidR="00F62BD4" w:rsidRPr="00F434B8" w:rsidRDefault="00F62BD4" w:rsidP="000C5198">
      <w:pPr>
        <w:numPr>
          <w:ilvl w:val="0"/>
          <w:numId w:val="98"/>
        </w:numPr>
        <w:tabs>
          <w:tab w:val="left" w:pos="142"/>
          <w:tab w:val="left" w:pos="426"/>
        </w:tabs>
        <w:spacing w:before="120" w:after="120" w:line="276" w:lineRule="auto"/>
        <w:ind w:left="1418" w:hanging="284"/>
        <w:jc w:val="both"/>
        <w:rPr>
          <w:rFonts w:ascii="Times New Roman" w:eastAsia="Calibri" w:hAnsi="Times New Roman" w:cs="Times New Roman"/>
          <w:noProof/>
          <w:sz w:val="24"/>
          <w:szCs w:val="24"/>
        </w:rPr>
      </w:pPr>
      <w:r w:rsidRPr="00F434B8">
        <w:rPr>
          <w:rFonts w:ascii="Times New Roman" w:eastAsia="Calibri" w:hAnsi="Times New Roman" w:cs="Times New Roman"/>
          <w:noProof/>
          <w:sz w:val="24"/>
          <w:szCs w:val="24"/>
        </w:rPr>
        <w:t>w grupach tworzonych z poszczególnych oddziałów lub w grupach międzyoddziałowych, lub w innych uznanych przez nauczyciela za właściwe,</w:t>
      </w:r>
    </w:p>
    <w:p w:rsidR="00F62BD4" w:rsidRPr="00F434B8" w:rsidRDefault="00F62BD4" w:rsidP="000C5198">
      <w:pPr>
        <w:numPr>
          <w:ilvl w:val="0"/>
          <w:numId w:val="98"/>
        </w:numPr>
        <w:tabs>
          <w:tab w:val="left" w:pos="142"/>
          <w:tab w:val="left" w:pos="426"/>
        </w:tabs>
        <w:spacing w:before="120" w:after="120" w:line="276" w:lineRule="auto"/>
        <w:ind w:left="1418" w:hanging="284"/>
        <w:jc w:val="both"/>
        <w:rPr>
          <w:rFonts w:ascii="Times New Roman" w:eastAsia="Calibri" w:hAnsi="Times New Roman" w:cs="Times New Roman"/>
          <w:noProof/>
          <w:sz w:val="24"/>
          <w:szCs w:val="24"/>
        </w:rPr>
      </w:pPr>
      <w:r w:rsidRPr="00F434B8">
        <w:rPr>
          <w:rFonts w:ascii="Times New Roman" w:eastAsia="Calibri" w:hAnsi="Times New Roman" w:cs="Times New Roman"/>
          <w:noProof/>
          <w:sz w:val="24"/>
          <w:szCs w:val="24"/>
        </w:rPr>
        <w:t>indywidualnie z uczniem/wychowankiem;</w:t>
      </w:r>
    </w:p>
    <w:p w:rsidR="00F62BD4" w:rsidRPr="00F434B8" w:rsidRDefault="00F62BD4" w:rsidP="000C5198">
      <w:pPr>
        <w:numPr>
          <w:ilvl w:val="0"/>
          <w:numId w:val="105"/>
        </w:numPr>
        <w:tabs>
          <w:tab w:val="left" w:pos="0"/>
          <w:tab w:val="left" w:pos="426"/>
        </w:tabs>
        <w:spacing w:before="120" w:after="120" w:line="276" w:lineRule="auto"/>
        <w:ind w:left="0" w:firstLine="0"/>
        <w:jc w:val="both"/>
        <w:rPr>
          <w:rFonts w:ascii="Times New Roman" w:eastAsia="Calibri" w:hAnsi="Times New Roman" w:cs="Times New Roman"/>
          <w:noProof/>
          <w:sz w:val="24"/>
          <w:szCs w:val="24"/>
        </w:rPr>
      </w:pPr>
      <w:r w:rsidRPr="00F434B8">
        <w:rPr>
          <w:rFonts w:ascii="Times New Roman" w:eastAsia="Calibri" w:hAnsi="Times New Roman" w:cs="Times New Roman"/>
          <w:noProof/>
          <w:sz w:val="24"/>
          <w:szCs w:val="24"/>
        </w:rPr>
        <w:t>offline:</w:t>
      </w:r>
    </w:p>
    <w:p w:rsidR="00B9448D" w:rsidRPr="00F434B8" w:rsidRDefault="00F62BD4" w:rsidP="00844C0E">
      <w:pPr>
        <w:numPr>
          <w:ilvl w:val="0"/>
          <w:numId w:val="100"/>
        </w:numPr>
        <w:tabs>
          <w:tab w:val="left" w:pos="0"/>
          <w:tab w:val="left" w:pos="426"/>
        </w:tabs>
        <w:spacing w:before="120" w:after="120" w:line="276" w:lineRule="auto"/>
        <w:ind w:left="1418" w:hanging="284"/>
        <w:jc w:val="both"/>
        <w:rPr>
          <w:rFonts w:ascii="Times New Roman" w:eastAsia="Calibri" w:hAnsi="Times New Roman" w:cs="Times New Roman"/>
          <w:noProof/>
          <w:sz w:val="24"/>
          <w:szCs w:val="24"/>
        </w:rPr>
      </w:pPr>
      <w:r w:rsidRPr="00F434B8">
        <w:rPr>
          <w:rFonts w:ascii="Times New Roman" w:eastAsia="Calibri" w:hAnsi="Times New Roman" w:cs="Times New Roman"/>
          <w:noProof/>
          <w:sz w:val="24"/>
          <w:szCs w:val="24"/>
        </w:rPr>
        <w:t>za pośrednictwem dziennika elektronicznego lub innych komunikatorów internetowych,z wykorzystaniem nagrań video przygotowanych przez nauczycieli.</w:t>
      </w:r>
      <w:r w:rsidR="008377E6" w:rsidRPr="00F434B8">
        <w:rPr>
          <w:rFonts w:ascii="Times New Roman" w:hAnsi="Times New Roman" w:cs="Times New Roman"/>
          <w:b/>
          <w:lang w:eastAsia="pl-PL"/>
        </w:rPr>
        <w:tab/>
      </w:r>
    </w:p>
    <w:p w:rsidR="00A434BD" w:rsidRPr="00F434B8" w:rsidRDefault="00A434BD" w:rsidP="00632F3D">
      <w:pPr>
        <w:widowControl w:val="0"/>
        <w:autoSpaceDE w:val="0"/>
        <w:autoSpaceDN w:val="0"/>
        <w:spacing w:after="0" w:line="360" w:lineRule="auto"/>
        <w:jc w:val="center"/>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Rozdział 5</w:t>
      </w:r>
    </w:p>
    <w:p w:rsidR="00A434BD" w:rsidRPr="00F434B8" w:rsidRDefault="00A434BD" w:rsidP="00632F3D">
      <w:pPr>
        <w:widowControl w:val="0"/>
        <w:tabs>
          <w:tab w:val="left" w:pos="9356"/>
        </w:tabs>
        <w:autoSpaceDE w:val="0"/>
        <w:autoSpaceDN w:val="0"/>
        <w:spacing w:before="169" w:after="0" w:line="360" w:lineRule="auto"/>
        <w:ind w:right="14"/>
        <w:jc w:val="center"/>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 xml:space="preserve">Nauczyciele i pracownicy </w:t>
      </w:r>
      <w:r w:rsidR="004F6993" w:rsidRPr="00F434B8">
        <w:rPr>
          <w:rFonts w:ascii="Times New Roman" w:eastAsia="Times New Roman" w:hAnsi="Times New Roman" w:cs="Times New Roman"/>
          <w:b/>
          <w:bCs/>
          <w:sz w:val="24"/>
          <w:szCs w:val="24"/>
          <w:lang w:eastAsia="pl-PL"/>
        </w:rPr>
        <w:t>Zespołu</w:t>
      </w:r>
    </w:p>
    <w:p w:rsidR="00A434BD" w:rsidRPr="00F434B8" w:rsidRDefault="00A434BD" w:rsidP="00632F3D">
      <w:pPr>
        <w:widowControl w:val="0"/>
        <w:autoSpaceDE w:val="0"/>
        <w:autoSpaceDN w:val="0"/>
        <w:spacing w:before="7" w:after="0" w:line="360" w:lineRule="auto"/>
        <w:rPr>
          <w:rFonts w:ascii="Times New Roman" w:eastAsia="Times New Roman" w:hAnsi="Times New Roman" w:cs="Times New Roman"/>
          <w:b/>
          <w:bCs/>
          <w:sz w:val="28"/>
          <w:szCs w:val="28"/>
          <w:lang w:eastAsia="pl-PL"/>
        </w:rPr>
      </w:pPr>
    </w:p>
    <w:p w:rsidR="00A434BD" w:rsidRPr="00F434B8" w:rsidRDefault="00CE20CE"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5</w:t>
      </w:r>
      <w:r w:rsidR="00844C0E" w:rsidRPr="00F434B8">
        <w:rPr>
          <w:rFonts w:ascii="Times New Roman" w:eastAsia="Times New Roman" w:hAnsi="Times New Roman" w:cs="Times New Roman"/>
          <w:b/>
          <w:bCs/>
          <w:sz w:val="24"/>
          <w:szCs w:val="24"/>
          <w:lang w:eastAsia="pl-PL"/>
        </w:rPr>
        <w:t>7</w:t>
      </w:r>
      <w:r w:rsidR="00A434BD" w:rsidRPr="00F434B8">
        <w:rPr>
          <w:rFonts w:ascii="Times New Roman" w:eastAsia="Times New Roman" w:hAnsi="Times New Roman" w:cs="Times New Roman"/>
          <w:b/>
          <w:bCs/>
          <w:sz w:val="24"/>
          <w:szCs w:val="24"/>
          <w:lang w:eastAsia="pl-PL"/>
        </w:rPr>
        <w:t xml:space="preserve">. 1. </w:t>
      </w:r>
      <w:r w:rsidR="00A434BD" w:rsidRPr="00F434B8">
        <w:rPr>
          <w:rFonts w:ascii="Times New Roman" w:eastAsia="Times New Roman" w:hAnsi="Times New Roman" w:cs="Times New Roman"/>
          <w:sz w:val="24"/>
          <w:szCs w:val="24"/>
          <w:lang w:eastAsia="pl-PL"/>
        </w:rPr>
        <w:t xml:space="preserve">W </w:t>
      </w:r>
      <w:r w:rsidRPr="00F434B8">
        <w:rPr>
          <w:rFonts w:ascii="Times New Roman" w:eastAsia="Times New Roman" w:hAnsi="Times New Roman" w:cs="Times New Roman"/>
          <w:sz w:val="24"/>
          <w:szCs w:val="24"/>
          <w:lang w:eastAsia="pl-PL"/>
        </w:rPr>
        <w:t>Zespole</w:t>
      </w:r>
      <w:r w:rsidR="00A434BD" w:rsidRPr="00F434B8">
        <w:rPr>
          <w:rFonts w:ascii="Times New Roman" w:eastAsia="Times New Roman" w:hAnsi="Times New Roman" w:cs="Times New Roman"/>
          <w:sz w:val="24"/>
          <w:szCs w:val="24"/>
          <w:lang w:eastAsia="pl-PL"/>
        </w:rPr>
        <w:t xml:space="preserve"> zatrudnia się nauczycieli, pracowników administracyjnych i pracowników obsługi.</w:t>
      </w:r>
    </w:p>
    <w:p w:rsidR="00A434BD" w:rsidRPr="00F434B8" w:rsidRDefault="00A434BD" w:rsidP="00632F3D">
      <w:pPr>
        <w:widowControl w:val="0"/>
        <w:autoSpaceDE w:val="0"/>
        <w:autoSpaceDN w:val="0"/>
        <w:spacing w:before="182" w:after="0" w:line="360" w:lineRule="auto"/>
        <w:ind w:right="119"/>
        <w:jc w:val="both"/>
        <w:rPr>
          <w:rFonts w:ascii="Times New Roman" w:eastAsia="Times New Roman" w:hAnsi="Times New Roman" w:cs="Times New Roman"/>
          <w:spacing w:val="-3"/>
          <w:sz w:val="24"/>
          <w:szCs w:val="24"/>
          <w:lang w:eastAsia="pl-PL"/>
        </w:rPr>
      </w:pPr>
      <w:r w:rsidRPr="00F434B8">
        <w:rPr>
          <w:rFonts w:ascii="Times New Roman" w:eastAsia="Times New Roman" w:hAnsi="Times New Roman" w:cs="Times New Roman"/>
          <w:sz w:val="24"/>
          <w:szCs w:val="24"/>
          <w:lang w:eastAsia="pl-PL"/>
        </w:rPr>
        <w:t>2. Zasady zatrudniania, wynagradzania i zwalniania wymienionych osób określają odrębne</w:t>
      </w:r>
      <w:r w:rsidRPr="00F434B8">
        <w:rPr>
          <w:rFonts w:ascii="Times New Roman" w:eastAsia="Times New Roman" w:hAnsi="Times New Roman" w:cs="Times New Roman"/>
          <w:spacing w:val="-3"/>
          <w:sz w:val="24"/>
          <w:szCs w:val="24"/>
          <w:lang w:eastAsia="pl-PL"/>
        </w:rPr>
        <w:t xml:space="preserve"> przepisy.</w:t>
      </w:r>
    </w:p>
    <w:p w:rsidR="00A434BD" w:rsidRPr="00F434B8" w:rsidRDefault="00CE20CE"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5</w:t>
      </w:r>
      <w:r w:rsidR="00844C0E" w:rsidRPr="00F434B8">
        <w:rPr>
          <w:rFonts w:ascii="Times New Roman" w:eastAsia="Times New Roman" w:hAnsi="Times New Roman" w:cs="Times New Roman"/>
          <w:b/>
          <w:bCs/>
          <w:sz w:val="24"/>
          <w:szCs w:val="24"/>
          <w:lang w:eastAsia="pl-PL"/>
        </w:rPr>
        <w:t>8</w:t>
      </w:r>
      <w:r w:rsidR="00A434BD"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Nauczyciele.</w:t>
      </w:r>
    </w:p>
    <w:p w:rsidR="00A434BD" w:rsidRPr="00F434B8" w:rsidRDefault="00A434BD" w:rsidP="00632F3D">
      <w:pPr>
        <w:widowControl w:val="0"/>
        <w:numPr>
          <w:ilvl w:val="0"/>
          <w:numId w:val="53"/>
        </w:numPr>
        <w:tabs>
          <w:tab w:val="left" w:pos="803"/>
        </w:tabs>
        <w:autoSpaceDE w:val="0"/>
        <w:autoSpaceDN w:val="0"/>
        <w:spacing w:before="185" w:after="0" w:line="360" w:lineRule="auto"/>
        <w:ind w:left="284" w:right="11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Nauczyciel obowiązany jest rzetelnie realizować zadania związane z powierzonym mu stanowiskiem oraz podstawowymi funkcjami </w:t>
      </w:r>
      <w:r w:rsidRPr="00F434B8">
        <w:rPr>
          <w:rFonts w:ascii="Times New Roman" w:eastAsia="Times New Roman" w:hAnsi="Times New Roman" w:cs="Times New Roman"/>
          <w:spacing w:val="-3"/>
          <w:sz w:val="24"/>
          <w:szCs w:val="24"/>
          <w:lang w:eastAsia="pl-PL"/>
        </w:rPr>
        <w:t xml:space="preserve">szkoły, </w:t>
      </w:r>
      <w:r w:rsidRPr="00F434B8">
        <w:rPr>
          <w:rFonts w:ascii="Times New Roman" w:eastAsia="Times New Roman" w:hAnsi="Times New Roman" w:cs="Times New Roman"/>
          <w:sz w:val="24"/>
          <w:szCs w:val="24"/>
          <w:lang w:eastAsia="pl-PL"/>
        </w:rPr>
        <w:t>wspierać każdego ucznia w jego rozwoju oraz dążyć do pełni własnego rozwoju osobowego.</w:t>
      </w:r>
    </w:p>
    <w:p w:rsidR="00A434BD" w:rsidRPr="00F434B8" w:rsidRDefault="00A434BD" w:rsidP="00632F3D">
      <w:pPr>
        <w:widowControl w:val="0"/>
        <w:numPr>
          <w:ilvl w:val="0"/>
          <w:numId w:val="53"/>
        </w:numPr>
        <w:tabs>
          <w:tab w:val="left" w:pos="803"/>
        </w:tabs>
        <w:autoSpaceDE w:val="0"/>
        <w:autoSpaceDN w:val="0"/>
        <w:spacing w:before="183" w:after="0" w:line="360" w:lineRule="auto"/>
        <w:ind w:left="284" w:right="118"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Nauczyciel obowiązany jest kształcić i wychowywać młodzież w umiłowaniu </w:t>
      </w:r>
      <w:r w:rsidRPr="00F434B8">
        <w:rPr>
          <w:rFonts w:ascii="Times New Roman" w:eastAsia="Times New Roman" w:hAnsi="Times New Roman" w:cs="Times New Roman"/>
          <w:spacing w:val="-3"/>
          <w:sz w:val="24"/>
          <w:szCs w:val="24"/>
          <w:lang w:eastAsia="pl-PL"/>
        </w:rPr>
        <w:t xml:space="preserve">Ojczyzny, </w:t>
      </w:r>
      <w:r w:rsidRPr="00F434B8">
        <w:rPr>
          <w:rFonts w:ascii="Times New Roman" w:eastAsia="Times New Roman" w:hAnsi="Times New Roman" w:cs="Times New Roman"/>
          <w:sz w:val="24"/>
          <w:szCs w:val="24"/>
          <w:lang w:eastAsia="pl-PL"/>
        </w:rPr>
        <w:t xml:space="preserve">poszanowaniu Konstytucji Rzeczypospolitej Polskiej, w atmosferze wolności sumienia </w:t>
      </w:r>
      <w:r w:rsidRPr="00F434B8">
        <w:rPr>
          <w:rFonts w:ascii="Times New Roman" w:eastAsia="Times New Roman" w:hAnsi="Times New Roman" w:cs="Times New Roman"/>
          <w:sz w:val="24"/>
          <w:szCs w:val="24"/>
          <w:lang w:eastAsia="pl-PL"/>
        </w:rPr>
        <w:br/>
        <w:t xml:space="preserve">i szacunku dla każdego człowieka, dbać o kształtowanie u uczniów postaw moralnych </w:t>
      </w:r>
      <w:r w:rsidRPr="00F434B8">
        <w:rPr>
          <w:rFonts w:ascii="Times New Roman" w:eastAsia="Times New Roman" w:hAnsi="Times New Roman" w:cs="Times New Roman"/>
          <w:sz w:val="24"/>
          <w:szCs w:val="24"/>
          <w:lang w:eastAsia="pl-PL"/>
        </w:rPr>
        <w:br/>
        <w:t>i obywatelskich zgodnie z ideą demokracji, pokoju i przyjaźni między ludźmi różnych narodów, ras i światopoglądów.</w:t>
      </w:r>
    </w:p>
    <w:p w:rsidR="00A434BD" w:rsidRPr="00F434B8" w:rsidRDefault="00A434BD" w:rsidP="00632F3D">
      <w:pPr>
        <w:widowControl w:val="0"/>
        <w:numPr>
          <w:ilvl w:val="0"/>
          <w:numId w:val="53"/>
        </w:numPr>
        <w:tabs>
          <w:tab w:val="left" w:pos="803"/>
        </w:tabs>
        <w:autoSpaceDE w:val="0"/>
        <w:autoSpaceDN w:val="0"/>
        <w:spacing w:before="185" w:after="0" w:line="360" w:lineRule="auto"/>
        <w:ind w:left="284" w:right="118"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 xml:space="preserve">Nauczyciel prowadzi pracę dydaktyczno - wychowawczą i opiekuńczą oraz jest odpowiedzialny za jakość i wyniki tej </w:t>
      </w:r>
      <w:r w:rsidRPr="00F434B8">
        <w:rPr>
          <w:rFonts w:ascii="Times New Roman" w:eastAsia="Times New Roman" w:hAnsi="Times New Roman" w:cs="Times New Roman"/>
          <w:spacing w:val="-4"/>
          <w:sz w:val="24"/>
          <w:szCs w:val="24"/>
          <w:lang w:eastAsia="pl-PL"/>
        </w:rPr>
        <w:t xml:space="preserve">pracy, </w:t>
      </w:r>
      <w:r w:rsidRPr="00F434B8">
        <w:rPr>
          <w:rFonts w:ascii="Times New Roman" w:eastAsia="Times New Roman" w:hAnsi="Times New Roman" w:cs="Times New Roman"/>
          <w:sz w:val="24"/>
          <w:szCs w:val="24"/>
          <w:lang w:eastAsia="pl-PL"/>
        </w:rPr>
        <w:t>a także bezpieczeństwo powierzonych jego opiece uczniów.</w:t>
      </w:r>
    </w:p>
    <w:p w:rsidR="00A434BD" w:rsidRPr="00F434B8" w:rsidRDefault="2EB2BB30" w:rsidP="00632F3D">
      <w:pPr>
        <w:widowControl w:val="0"/>
        <w:numPr>
          <w:ilvl w:val="0"/>
          <w:numId w:val="53"/>
        </w:numPr>
        <w:tabs>
          <w:tab w:val="left" w:pos="803"/>
        </w:tabs>
        <w:autoSpaceDE w:val="0"/>
        <w:autoSpaceDN w:val="0"/>
        <w:spacing w:before="182" w:after="0" w:line="360" w:lineRule="auto"/>
        <w:ind w:left="284" w:right="113"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Nauczyciel w swoich działaniach kształcących, wychowawczych i opiekuńczych ma obowiązek kierowania się dobrem uczniów, troską o ich zdrowie, postawę moralną</w:t>
      </w:r>
      <w:r w:rsidR="00A434BD" w:rsidRPr="00F434B8">
        <w:br/>
      </w:r>
      <w:r w:rsidRPr="00F434B8">
        <w:rPr>
          <w:rFonts w:ascii="Times New Roman" w:eastAsia="Times New Roman" w:hAnsi="Times New Roman" w:cs="Times New Roman"/>
          <w:sz w:val="24"/>
          <w:szCs w:val="24"/>
          <w:lang w:eastAsia="pl-PL"/>
        </w:rPr>
        <w:t>i obywatelską z poszanowaniem godności osobistej ucznia.</w:t>
      </w:r>
    </w:p>
    <w:p w:rsidR="00A434BD" w:rsidRPr="00F434B8" w:rsidRDefault="00A434BD" w:rsidP="00632F3D">
      <w:pPr>
        <w:widowControl w:val="0"/>
        <w:numPr>
          <w:ilvl w:val="0"/>
          <w:numId w:val="53"/>
        </w:numPr>
        <w:tabs>
          <w:tab w:val="left" w:pos="803"/>
        </w:tabs>
        <w:autoSpaceDE w:val="0"/>
        <w:autoSpaceDN w:val="0"/>
        <w:spacing w:before="186" w:after="0" w:line="360" w:lineRule="auto"/>
        <w:ind w:left="284"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Praca nauczyciela podlega ocenie w oparciu o odrębne</w:t>
      </w:r>
      <w:r w:rsidRPr="00F434B8">
        <w:rPr>
          <w:rFonts w:ascii="Times New Roman" w:eastAsia="Times New Roman" w:hAnsi="Times New Roman" w:cs="Times New Roman"/>
          <w:spacing w:val="-3"/>
          <w:sz w:val="24"/>
          <w:szCs w:val="24"/>
          <w:lang w:eastAsia="pl-PL"/>
        </w:rPr>
        <w:t xml:space="preserve"> przepisy.</w:t>
      </w:r>
    </w:p>
    <w:p w:rsidR="00A434BD" w:rsidRPr="00F434B8" w:rsidRDefault="00CE20CE" w:rsidP="00632F3D">
      <w:pPr>
        <w:widowControl w:val="0"/>
        <w:autoSpaceDE w:val="0"/>
        <w:autoSpaceDN w:val="0"/>
        <w:spacing w:before="184" w:after="0" w:line="360" w:lineRule="auto"/>
        <w:ind w:right="482"/>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5</w:t>
      </w:r>
      <w:r w:rsidR="00844C0E" w:rsidRPr="00F434B8">
        <w:rPr>
          <w:rFonts w:ascii="Times New Roman" w:eastAsia="Times New Roman" w:hAnsi="Times New Roman" w:cs="Times New Roman"/>
          <w:b/>
          <w:bCs/>
          <w:sz w:val="24"/>
          <w:szCs w:val="24"/>
          <w:lang w:eastAsia="pl-PL"/>
        </w:rPr>
        <w:t>9</w:t>
      </w:r>
      <w:r w:rsidR="00A434BD" w:rsidRPr="00F434B8">
        <w:rPr>
          <w:rFonts w:ascii="Times New Roman" w:eastAsia="Times New Roman" w:hAnsi="Times New Roman" w:cs="Times New Roman"/>
          <w:b/>
          <w:bCs/>
          <w:sz w:val="24"/>
          <w:szCs w:val="24"/>
          <w:lang w:eastAsia="pl-PL"/>
        </w:rPr>
        <w:t xml:space="preserve">. 1. </w:t>
      </w:r>
      <w:r w:rsidR="00A434BD" w:rsidRPr="00F434B8">
        <w:rPr>
          <w:rFonts w:ascii="Times New Roman" w:eastAsia="Times New Roman" w:hAnsi="Times New Roman" w:cs="Times New Roman"/>
          <w:sz w:val="24"/>
          <w:szCs w:val="24"/>
          <w:lang w:eastAsia="pl-PL"/>
        </w:rPr>
        <w:t>Zadania nauczycieli związane są w szczególności z prawidłową realizacją procesu dydaktycznego poprzez:</w:t>
      </w:r>
    </w:p>
    <w:p w:rsidR="00A434BD" w:rsidRPr="00F434B8" w:rsidRDefault="00A434BD" w:rsidP="00632F3D">
      <w:pPr>
        <w:widowControl w:val="0"/>
        <w:numPr>
          <w:ilvl w:val="1"/>
          <w:numId w:val="53"/>
        </w:numPr>
        <w:tabs>
          <w:tab w:val="left" w:pos="1086"/>
        </w:tabs>
        <w:autoSpaceDE w:val="0"/>
        <w:autoSpaceDN w:val="0"/>
        <w:spacing w:before="183"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realizację obowiązującej podstawy programowej;</w:t>
      </w:r>
    </w:p>
    <w:p w:rsidR="00A434BD" w:rsidRPr="00F434B8" w:rsidRDefault="00A434BD" w:rsidP="00632F3D">
      <w:pPr>
        <w:widowControl w:val="0"/>
        <w:numPr>
          <w:ilvl w:val="1"/>
          <w:numId w:val="53"/>
        </w:numPr>
        <w:tabs>
          <w:tab w:val="left" w:pos="1086"/>
        </w:tabs>
        <w:autoSpaceDE w:val="0"/>
        <w:autoSpaceDN w:val="0"/>
        <w:spacing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stosowanie właściwych metod nauczania;</w:t>
      </w:r>
    </w:p>
    <w:p w:rsidR="00A434BD" w:rsidRPr="00F434B8" w:rsidRDefault="00A434BD" w:rsidP="00632F3D">
      <w:pPr>
        <w:widowControl w:val="0"/>
        <w:numPr>
          <w:ilvl w:val="1"/>
          <w:numId w:val="53"/>
        </w:numPr>
        <w:tabs>
          <w:tab w:val="left" w:pos="1086"/>
        </w:tabs>
        <w:autoSpaceDE w:val="0"/>
        <w:autoSpaceDN w:val="0"/>
        <w:spacing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przygotowanie ucznia do praktycznego wykorzystywania wiedzy teoretycznej;</w:t>
      </w:r>
    </w:p>
    <w:p w:rsidR="00A434BD" w:rsidRPr="00F434B8" w:rsidRDefault="00A434BD" w:rsidP="00632F3D">
      <w:pPr>
        <w:widowControl w:val="0"/>
        <w:numPr>
          <w:ilvl w:val="1"/>
          <w:numId w:val="53"/>
        </w:numPr>
        <w:tabs>
          <w:tab w:val="left" w:pos="1086"/>
        </w:tabs>
        <w:autoSpaceDE w:val="0"/>
        <w:autoSpaceDN w:val="0"/>
        <w:spacing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właściwe prowadzenie dokumentacji szkolnej.</w:t>
      </w:r>
    </w:p>
    <w:p w:rsidR="00A434BD" w:rsidRPr="00F434B8" w:rsidRDefault="00A434BD" w:rsidP="00632F3D">
      <w:pPr>
        <w:widowControl w:val="0"/>
        <w:numPr>
          <w:ilvl w:val="0"/>
          <w:numId w:val="52"/>
        </w:numPr>
        <w:tabs>
          <w:tab w:val="left" w:pos="803"/>
        </w:tabs>
        <w:autoSpaceDE w:val="0"/>
        <w:autoSpaceDN w:val="0"/>
        <w:spacing w:before="185" w:after="0" w:line="360" w:lineRule="auto"/>
        <w:ind w:left="426"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Dbanie o pomoce dydaktyczne i sprzęt</w:t>
      </w:r>
      <w:r w:rsidRPr="00F434B8">
        <w:rPr>
          <w:rFonts w:ascii="Times New Roman" w:eastAsia="Times New Roman" w:hAnsi="Times New Roman" w:cs="Times New Roman"/>
          <w:spacing w:val="-3"/>
          <w:sz w:val="24"/>
          <w:szCs w:val="24"/>
          <w:lang w:eastAsia="pl-PL"/>
        </w:rPr>
        <w:t xml:space="preserve"> szkolny.</w:t>
      </w:r>
    </w:p>
    <w:p w:rsidR="00A434BD" w:rsidRPr="00F434B8" w:rsidRDefault="00A434BD" w:rsidP="00632F3D">
      <w:pPr>
        <w:widowControl w:val="0"/>
        <w:numPr>
          <w:ilvl w:val="0"/>
          <w:numId w:val="52"/>
        </w:numPr>
        <w:tabs>
          <w:tab w:val="left" w:pos="803"/>
        </w:tabs>
        <w:autoSpaceDE w:val="0"/>
        <w:autoSpaceDN w:val="0"/>
        <w:spacing w:after="0" w:line="360" w:lineRule="auto"/>
        <w:ind w:left="426"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Stałe doskonalenie umiejętności dydaktycznych i podnoszenie wiedzy merytorycznej.</w:t>
      </w:r>
    </w:p>
    <w:p w:rsidR="00A434BD" w:rsidRPr="00F434B8" w:rsidRDefault="00A434BD" w:rsidP="00632F3D">
      <w:pPr>
        <w:widowControl w:val="0"/>
        <w:numPr>
          <w:ilvl w:val="0"/>
          <w:numId w:val="52"/>
        </w:numPr>
        <w:tabs>
          <w:tab w:val="left" w:pos="803"/>
        </w:tabs>
        <w:autoSpaceDE w:val="0"/>
        <w:autoSpaceDN w:val="0"/>
        <w:spacing w:before="72" w:after="0" w:line="360" w:lineRule="auto"/>
        <w:ind w:left="426"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Wspieranie rozwoju psychofizycznego uczniów, ich zdolności i zainteresowań.</w:t>
      </w:r>
    </w:p>
    <w:p w:rsidR="00A434BD" w:rsidRPr="00F434B8" w:rsidRDefault="00A434BD" w:rsidP="00632F3D">
      <w:pPr>
        <w:widowControl w:val="0"/>
        <w:numPr>
          <w:ilvl w:val="0"/>
          <w:numId w:val="52"/>
        </w:numPr>
        <w:tabs>
          <w:tab w:val="left" w:pos="803"/>
        </w:tabs>
        <w:autoSpaceDE w:val="0"/>
        <w:autoSpaceDN w:val="0"/>
        <w:spacing w:before="185" w:after="0" w:line="360" w:lineRule="auto"/>
        <w:ind w:left="426"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Utrzymywanie kontaktu i współdziałanie z rodzicami i opiekunami prawnymi.</w:t>
      </w:r>
    </w:p>
    <w:p w:rsidR="00A434BD" w:rsidRPr="00F434B8" w:rsidRDefault="00A434BD" w:rsidP="00632F3D">
      <w:pPr>
        <w:widowControl w:val="0"/>
        <w:numPr>
          <w:ilvl w:val="0"/>
          <w:numId w:val="52"/>
        </w:numPr>
        <w:tabs>
          <w:tab w:val="left" w:pos="803"/>
        </w:tabs>
        <w:autoSpaceDE w:val="0"/>
        <w:autoSpaceDN w:val="0"/>
        <w:spacing w:before="185" w:after="0" w:line="360" w:lineRule="auto"/>
        <w:ind w:left="426" w:hanging="426"/>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Systematyczne, obiektywne ocenianie uczniów oraz sprawiedliwe ich traktowanie.</w:t>
      </w:r>
    </w:p>
    <w:p w:rsidR="00A434BD" w:rsidRPr="00F434B8" w:rsidRDefault="00CE20CE" w:rsidP="00632F3D">
      <w:pPr>
        <w:widowControl w:val="0"/>
        <w:autoSpaceDE w:val="0"/>
        <w:autoSpaceDN w:val="0"/>
        <w:spacing w:before="182"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w:t>
      </w:r>
      <w:r w:rsidR="00844C0E" w:rsidRPr="00F434B8">
        <w:rPr>
          <w:rFonts w:ascii="Times New Roman" w:eastAsia="Times New Roman" w:hAnsi="Times New Roman" w:cs="Times New Roman"/>
          <w:b/>
          <w:bCs/>
          <w:sz w:val="24"/>
          <w:szCs w:val="24"/>
          <w:lang w:eastAsia="pl-PL"/>
        </w:rPr>
        <w:t>60</w:t>
      </w:r>
      <w:r w:rsidR="00A434BD" w:rsidRPr="00F434B8">
        <w:rPr>
          <w:rFonts w:ascii="Times New Roman" w:eastAsia="Times New Roman" w:hAnsi="Times New Roman" w:cs="Times New Roman"/>
          <w:sz w:val="24"/>
          <w:szCs w:val="24"/>
          <w:lang w:eastAsia="pl-PL"/>
        </w:rPr>
        <w:t>. Zadania nauczyciela związane są z:</w:t>
      </w:r>
    </w:p>
    <w:p w:rsidR="00A434BD" w:rsidRPr="00F434B8" w:rsidRDefault="00A434BD" w:rsidP="00632F3D">
      <w:pPr>
        <w:widowControl w:val="0"/>
        <w:numPr>
          <w:ilvl w:val="1"/>
          <w:numId w:val="52"/>
        </w:numPr>
        <w:tabs>
          <w:tab w:val="left" w:pos="1086"/>
        </w:tabs>
        <w:autoSpaceDE w:val="0"/>
        <w:autoSpaceDN w:val="0"/>
        <w:spacing w:before="185" w:after="0" w:line="360" w:lineRule="auto"/>
        <w:ind w:left="567" w:right="11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udzielaniem pomocy w przygotowaniu uczniów do egzaminów wewnętrznych </w:t>
      </w:r>
      <w:r w:rsidRPr="00F434B8">
        <w:rPr>
          <w:rFonts w:ascii="Times New Roman" w:eastAsia="Times New Roman" w:hAnsi="Times New Roman" w:cs="Times New Roman"/>
          <w:sz w:val="24"/>
          <w:szCs w:val="24"/>
          <w:lang w:eastAsia="pl-PL"/>
        </w:rPr>
        <w:br/>
        <w:t>i zewnętrznych;</w:t>
      </w:r>
    </w:p>
    <w:p w:rsidR="00A434BD" w:rsidRPr="00F434B8" w:rsidRDefault="00A434BD" w:rsidP="00632F3D">
      <w:pPr>
        <w:widowControl w:val="0"/>
        <w:numPr>
          <w:ilvl w:val="1"/>
          <w:numId w:val="5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udzielaniem pomocy w przezwyciężaniu niepowodzeń szkolnych uczniów;</w:t>
      </w:r>
    </w:p>
    <w:p w:rsidR="00A434BD" w:rsidRPr="00F434B8" w:rsidRDefault="00A434BD" w:rsidP="00632F3D">
      <w:pPr>
        <w:widowControl w:val="0"/>
        <w:numPr>
          <w:ilvl w:val="1"/>
          <w:numId w:val="52"/>
        </w:numPr>
        <w:tabs>
          <w:tab w:val="left" w:pos="1086"/>
          <w:tab w:val="left" w:pos="3007"/>
          <w:tab w:val="left" w:pos="4112"/>
          <w:tab w:val="left" w:pos="7414"/>
          <w:tab w:val="left" w:pos="7915"/>
        </w:tabs>
        <w:autoSpaceDE w:val="0"/>
        <w:autoSpaceDN w:val="0"/>
        <w:spacing w:after="0" w:line="360" w:lineRule="auto"/>
        <w:ind w:left="567" w:right="112"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organizowaniem pomocy psychologiczno-pedagogicznej w porozumieniu </w:t>
      </w:r>
      <w:r w:rsidRPr="00F434B8">
        <w:rPr>
          <w:rFonts w:ascii="Times New Roman" w:eastAsia="Times New Roman" w:hAnsi="Times New Roman" w:cs="Times New Roman"/>
          <w:sz w:val="24"/>
          <w:szCs w:val="24"/>
          <w:lang w:eastAsia="pl-PL"/>
        </w:rPr>
        <w:br/>
        <w:t>z wychowawcą klasy;</w:t>
      </w:r>
    </w:p>
    <w:p w:rsidR="00A434BD" w:rsidRPr="00F434B8" w:rsidRDefault="00A434BD" w:rsidP="00632F3D">
      <w:pPr>
        <w:widowControl w:val="0"/>
        <w:numPr>
          <w:ilvl w:val="1"/>
          <w:numId w:val="5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pomocą w przygotowaniu do konkursów i olimpiad przedmiotowych;</w:t>
      </w:r>
    </w:p>
    <w:p w:rsidR="00A434BD" w:rsidRPr="00F434B8" w:rsidRDefault="00A434BD" w:rsidP="00632F3D">
      <w:pPr>
        <w:widowControl w:val="0"/>
        <w:numPr>
          <w:ilvl w:val="1"/>
          <w:numId w:val="52"/>
        </w:numPr>
        <w:tabs>
          <w:tab w:val="left" w:pos="1086"/>
          <w:tab w:val="left" w:pos="2644"/>
          <w:tab w:val="left" w:pos="3750"/>
          <w:tab w:val="left" w:pos="4151"/>
          <w:tab w:val="left" w:pos="5496"/>
          <w:tab w:val="left" w:pos="7293"/>
          <w:tab w:val="left" w:pos="7653"/>
          <w:tab w:val="left" w:pos="8665"/>
        </w:tabs>
        <w:autoSpaceDE w:val="0"/>
        <w:autoSpaceDN w:val="0"/>
        <w:spacing w:after="0" w:line="360" w:lineRule="auto"/>
        <w:ind w:left="567" w:right="12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zapoznaniem uczniów z przepisami bezpieczeństwa i higieny </w:t>
      </w:r>
      <w:r w:rsidRPr="00F434B8">
        <w:rPr>
          <w:rFonts w:ascii="Times New Roman" w:eastAsia="Times New Roman" w:hAnsi="Times New Roman" w:cs="Times New Roman"/>
          <w:spacing w:val="-3"/>
          <w:sz w:val="24"/>
          <w:szCs w:val="24"/>
          <w:lang w:eastAsia="pl-PL"/>
        </w:rPr>
        <w:t xml:space="preserve">pracy, </w:t>
      </w:r>
      <w:r w:rsidRPr="00F434B8">
        <w:rPr>
          <w:rFonts w:ascii="Times New Roman" w:eastAsia="Times New Roman" w:hAnsi="Times New Roman" w:cs="Times New Roman"/>
          <w:sz w:val="24"/>
          <w:szCs w:val="24"/>
          <w:lang w:eastAsia="pl-PL"/>
        </w:rPr>
        <w:t>obowiązującymi na stanowisku pracy i nauki;</w:t>
      </w:r>
    </w:p>
    <w:p w:rsidR="00A434BD" w:rsidRPr="00F434B8" w:rsidRDefault="00A434BD" w:rsidP="00632F3D">
      <w:pPr>
        <w:widowControl w:val="0"/>
        <w:numPr>
          <w:ilvl w:val="1"/>
          <w:numId w:val="52"/>
        </w:numPr>
        <w:tabs>
          <w:tab w:val="left" w:pos="1086"/>
        </w:tabs>
        <w:autoSpaceDE w:val="0"/>
        <w:autoSpaceDN w:val="0"/>
        <w:spacing w:before="1" w:after="0" w:line="360" w:lineRule="auto"/>
        <w:ind w:left="567" w:right="112"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pełnieniem dyżurów podczas przerw lekcyjnych zgodnie z regulaminem oraz harmonogramem, a także interweniowaniem w przypadkach stanowiących zagroż</w:t>
      </w:r>
      <w:r w:rsidR="00A31DE2" w:rsidRPr="00F434B8">
        <w:rPr>
          <w:rFonts w:ascii="Times New Roman" w:eastAsia="Times New Roman" w:hAnsi="Times New Roman" w:cs="Times New Roman"/>
          <w:sz w:val="24"/>
          <w:szCs w:val="24"/>
          <w:lang w:eastAsia="pl-PL"/>
        </w:rPr>
        <w:t>enie dla bezpieczeństwa uczniów;</w:t>
      </w:r>
    </w:p>
    <w:p w:rsidR="00A31DE2" w:rsidRPr="00F434B8" w:rsidRDefault="00A31DE2" w:rsidP="00A31DE2">
      <w:pPr>
        <w:widowControl w:val="0"/>
        <w:tabs>
          <w:tab w:val="left" w:pos="1086"/>
        </w:tabs>
        <w:autoSpaceDE w:val="0"/>
        <w:autoSpaceDN w:val="0"/>
        <w:spacing w:before="1" w:after="0" w:line="360" w:lineRule="auto"/>
        <w:ind w:left="567" w:right="112"/>
        <w:jc w:val="both"/>
        <w:rPr>
          <w:rFonts w:ascii="Times New Roman" w:eastAsia="Times New Roman" w:hAnsi="Times New Roman" w:cs="Times New Roman"/>
          <w:sz w:val="24"/>
          <w:szCs w:val="24"/>
          <w:lang w:eastAsia="pl-PL"/>
        </w:rPr>
      </w:pPr>
    </w:p>
    <w:p w:rsidR="00A434BD" w:rsidRPr="00F434B8" w:rsidRDefault="00CE20CE" w:rsidP="00632F3D">
      <w:pPr>
        <w:widowControl w:val="0"/>
        <w:autoSpaceDE w:val="0"/>
        <w:autoSpaceDN w:val="0"/>
        <w:spacing w:before="185" w:after="0" w:line="360" w:lineRule="auto"/>
        <w:ind w:right="12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6</w:t>
      </w:r>
      <w:r w:rsidR="00844C0E" w:rsidRPr="00F434B8">
        <w:rPr>
          <w:rFonts w:ascii="Times New Roman" w:eastAsia="Times New Roman" w:hAnsi="Times New Roman" w:cs="Times New Roman"/>
          <w:b/>
          <w:bCs/>
          <w:sz w:val="24"/>
          <w:szCs w:val="24"/>
          <w:lang w:eastAsia="pl-PL"/>
        </w:rPr>
        <w:t>1</w:t>
      </w:r>
      <w:r w:rsidR="00A434BD" w:rsidRPr="00F434B8">
        <w:rPr>
          <w:rFonts w:ascii="Times New Roman" w:eastAsia="Times New Roman" w:hAnsi="Times New Roman" w:cs="Times New Roman"/>
          <w:b/>
          <w:bCs/>
          <w:sz w:val="24"/>
          <w:szCs w:val="24"/>
          <w:lang w:eastAsia="pl-PL"/>
        </w:rPr>
        <w:t xml:space="preserve">. 1. </w:t>
      </w:r>
      <w:r w:rsidR="00A434BD" w:rsidRPr="00F434B8">
        <w:rPr>
          <w:rFonts w:ascii="Times New Roman" w:eastAsia="Times New Roman" w:hAnsi="Times New Roman" w:cs="Times New Roman"/>
          <w:sz w:val="24"/>
          <w:szCs w:val="24"/>
          <w:lang w:eastAsia="pl-PL"/>
        </w:rPr>
        <w:t xml:space="preserve">Na początku każdego roku szkolnego nauczyciel informuje uczniów oraz ich rodziców   o wymaganiach edukacyjnych wynikających z realizowanego programu nauczania oraz </w:t>
      </w:r>
      <w:r w:rsidR="00A434BD" w:rsidRPr="00F434B8">
        <w:rPr>
          <w:rFonts w:ascii="Times New Roman" w:eastAsia="Times New Roman" w:hAnsi="Times New Roman" w:cs="Times New Roman"/>
          <w:sz w:val="24"/>
          <w:szCs w:val="24"/>
          <w:lang w:eastAsia="pl-PL"/>
        </w:rPr>
        <w:br/>
        <w:t>o sposobach sprawdzania osiągnięć edukacyjnych uczniów.</w:t>
      </w:r>
    </w:p>
    <w:p w:rsidR="00A434BD" w:rsidRPr="00F434B8" w:rsidRDefault="00A434BD" w:rsidP="00632F3D">
      <w:pPr>
        <w:widowControl w:val="0"/>
        <w:autoSpaceDE w:val="0"/>
        <w:autoSpaceDN w:val="0"/>
        <w:spacing w:before="182" w:after="0" w:line="360" w:lineRule="auto"/>
        <w:ind w:right="11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 W trakcie wycieczek i zajęć poza Szkołą opiekę nad uczniami sprawują nauczyciele wyznaczeni przez Dyrektora, ponosząc pełną odpowiedzialność za bezpieczeństwo uczniów zgodnie z obowiązującymi w tym zakresie przepisami.</w:t>
      </w:r>
    </w:p>
    <w:p w:rsidR="00765591" w:rsidRPr="00F434B8" w:rsidRDefault="00765591" w:rsidP="00632F3D">
      <w:pPr>
        <w:widowControl w:val="0"/>
        <w:autoSpaceDE w:val="0"/>
        <w:autoSpaceDN w:val="0"/>
        <w:spacing w:before="182" w:after="0" w:line="360" w:lineRule="auto"/>
        <w:ind w:right="11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3. Prowadzi konsultacje dla uczniów lub ich rodziców w wymiarze 1 godziny na tydzień, </w:t>
      </w:r>
      <w:r w:rsidR="008377E6"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a w przypadku nauczyciela zatrudnionego w wymiarze niższym niż 1/2 obowiązkowego wymiaru zajęć – w w</w:t>
      </w:r>
      <w:r w:rsidR="001D399B" w:rsidRPr="00F434B8">
        <w:rPr>
          <w:rFonts w:ascii="Times New Roman" w:eastAsia="Times New Roman" w:hAnsi="Times New Roman" w:cs="Times New Roman"/>
          <w:sz w:val="24"/>
          <w:szCs w:val="24"/>
          <w:lang w:eastAsia="pl-PL"/>
        </w:rPr>
        <w:t xml:space="preserve">ymiarze 1 godziny na 2 tygodnie, przy czym w przypadku nauczycieli, których wymiar prowadzonych zajęć wynosi mniej niż 6 godzin tygodniowo, to </w:t>
      </w:r>
      <w:r w:rsidR="0043069A" w:rsidRPr="00F434B8">
        <w:rPr>
          <w:rFonts w:ascii="Times New Roman" w:eastAsia="Times New Roman" w:hAnsi="Times New Roman" w:cs="Times New Roman"/>
          <w:sz w:val="24"/>
          <w:szCs w:val="24"/>
          <w:lang w:eastAsia="pl-PL"/>
        </w:rPr>
        <w:t>dyrektor szkoły określa wymiar dostępności nauczyciela.</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p>
    <w:p w:rsidR="00A434BD" w:rsidRPr="00F434B8" w:rsidRDefault="2EB2BB30" w:rsidP="00632F3D">
      <w:pPr>
        <w:widowControl w:val="0"/>
        <w:autoSpaceDE w:val="0"/>
        <w:autoSpaceDN w:val="0"/>
        <w:spacing w:before="1"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6</w:t>
      </w:r>
      <w:r w:rsidR="00844C0E" w:rsidRPr="00F434B8">
        <w:rPr>
          <w:rFonts w:ascii="Times New Roman" w:eastAsia="Times New Roman" w:hAnsi="Times New Roman" w:cs="Times New Roman"/>
          <w:b/>
          <w:bCs/>
          <w:sz w:val="24"/>
          <w:szCs w:val="24"/>
          <w:lang w:eastAsia="pl-PL"/>
        </w:rPr>
        <w:t>2</w:t>
      </w:r>
      <w:r w:rsidRPr="00F434B8">
        <w:rPr>
          <w:rFonts w:ascii="Times New Roman" w:eastAsia="Times New Roman" w:hAnsi="Times New Roman" w:cs="Times New Roman"/>
          <w:b/>
          <w:bCs/>
          <w:sz w:val="24"/>
          <w:szCs w:val="24"/>
          <w:lang w:eastAsia="pl-PL"/>
        </w:rPr>
        <w:t>. 1</w:t>
      </w:r>
      <w:r w:rsidRPr="00F434B8">
        <w:rPr>
          <w:rFonts w:ascii="Times New Roman" w:eastAsia="Times New Roman" w:hAnsi="Times New Roman" w:cs="Times New Roman"/>
          <w:sz w:val="24"/>
          <w:szCs w:val="24"/>
          <w:lang w:eastAsia="pl-PL"/>
        </w:rPr>
        <w:t xml:space="preserve">. Oddziałem opiekuje się  nauczyciel  wychowawca,  wyznaczony przez  Dyrektora, </w:t>
      </w:r>
      <w:r w:rsidR="00A434BD" w:rsidRPr="00F434B8">
        <w:br/>
      </w:r>
      <w:r w:rsidRPr="00F434B8">
        <w:rPr>
          <w:rFonts w:ascii="Times New Roman" w:eastAsia="Times New Roman" w:hAnsi="Times New Roman" w:cs="Times New Roman"/>
          <w:sz w:val="24"/>
          <w:szCs w:val="24"/>
          <w:lang w:eastAsia="pl-PL"/>
        </w:rPr>
        <w:t>w miarę możliwości spośród nauczycieli uczących w danym oddziale.</w:t>
      </w:r>
    </w:p>
    <w:p w:rsidR="00A434BD" w:rsidRPr="00F434B8" w:rsidRDefault="00A434BD" w:rsidP="00632F3D">
      <w:pPr>
        <w:widowControl w:val="0"/>
        <w:numPr>
          <w:ilvl w:val="0"/>
          <w:numId w:val="51"/>
        </w:numPr>
        <w:tabs>
          <w:tab w:val="left" w:pos="567"/>
          <w:tab w:val="left" w:pos="803"/>
        </w:tabs>
        <w:autoSpaceDE w:val="0"/>
        <w:autoSpaceDN w:val="0"/>
        <w:spacing w:before="184"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Dyrektor może zmienić wychowawcę danego oddziału w uzasadnionych przypadkach.</w:t>
      </w:r>
    </w:p>
    <w:p w:rsidR="00A434BD" w:rsidRPr="00F434B8" w:rsidRDefault="00A434BD" w:rsidP="00632F3D">
      <w:pPr>
        <w:widowControl w:val="0"/>
        <w:numPr>
          <w:ilvl w:val="0"/>
          <w:numId w:val="51"/>
        </w:numPr>
        <w:tabs>
          <w:tab w:val="left" w:pos="567"/>
          <w:tab w:val="left" w:pos="803"/>
        </w:tabs>
        <w:autoSpaceDE w:val="0"/>
        <w:autoSpaceDN w:val="0"/>
        <w:spacing w:before="185"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Zadaniem wychowawcy jest sprawowanie opieki nad uczniami, a w szczególności:</w:t>
      </w:r>
    </w:p>
    <w:p w:rsidR="00A434BD" w:rsidRPr="00F434B8" w:rsidRDefault="00A434BD" w:rsidP="00632F3D">
      <w:pPr>
        <w:widowControl w:val="0"/>
        <w:numPr>
          <w:ilvl w:val="1"/>
          <w:numId w:val="51"/>
        </w:numPr>
        <w:tabs>
          <w:tab w:val="left" w:pos="1086"/>
        </w:tabs>
        <w:autoSpaceDE w:val="0"/>
        <w:autoSpaceDN w:val="0"/>
        <w:spacing w:before="183" w:after="0" w:line="360" w:lineRule="auto"/>
        <w:ind w:left="567" w:right="11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tworzenie warunków wspomagających rozwój ucznia, proces jego uczenia się oraz przygotowania do życia w rodzinie i społeczeństwie;</w:t>
      </w:r>
    </w:p>
    <w:p w:rsidR="00A434BD" w:rsidRPr="00F434B8" w:rsidRDefault="00A434BD" w:rsidP="00632F3D">
      <w:pPr>
        <w:widowControl w:val="0"/>
        <w:numPr>
          <w:ilvl w:val="1"/>
          <w:numId w:val="51"/>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inspirowanie i wspomaganie działań zespołowych uczniów;</w:t>
      </w:r>
    </w:p>
    <w:p w:rsidR="00A434BD" w:rsidRPr="00F434B8" w:rsidRDefault="00A434BD" w:rsidP="00632F3D">
      <w:pPr>
        <w:widowControl w:val="0"/>
        <w:numPr>
          <w:ilvl w:val="1"/>
          <w:numId w:val="51"/>
        </w:numPr>
        <w:tabs>
          <w:tab w:val="left" w:pos="1086"/>
        </w:tabs>
        <w:autoSpaceDE w:val="0"/>
        <w:autoSpaceDN w:val="0"/>
        <w:spacing w:after="0" w:line="360" w:lineRule="auto"/>
        <w:ind w:left="567" w:right="11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podejmowanie działań umożliwiających rozwiązywanie konfliktów w zespole uczniów oraz pomiędzy uczniami, a innymi członkami społeczności szkolnej.</w:t>
      </w:r>
    </w:p>
    <w:p w:rsidR="00A434BD" w:rsidRPr="00F434B8" w:rsidRDefault="00CE20CE" w:rsidP="00632F3D">
      <w:pPr>
        <w:widowControl w:val="0"/>
        <w:tabs>
          <w:tab w:val="left" w:pos="9356"/>
        </w:tabs>
        <w:autoSpaceDE w:val="0"/>
        <w:autoSpaceDN w:val="0"/>
        <w:spacing w:before="185" w:after="0" w:line="360" w:lineRule="auto"/>
        <w:ind w:right="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6</w:t>
      </w:r>
      <w:r w:rsidR="00844C0E" w:rsidRPr="00F434B8">
        <w:rPr>
          <w:rFonts w:ascii="Times New Roman" w:eastAsia="Times New Roman" w:hAnsi="Times New Roman" w:cs="Times New Roman"/>
          <w:b/>
          <w:bCs/>
          <w:sz w:val="24"/>
          <w:szCs w:val="24"/>
          <w:lang w:eastAsia="pl-PL"/>
        </w:rPr>
        <w:t>3</w:t>
      </w:r>
      <w:r w:rsidR="00A434BD"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Wychowawca w celu realizacji zadań powinien planować i organizować wspólnie </w:t>
      </w:r>
      <w:r w:rsidR="00A434BD" w:rsidRPr="00F434B8">
        <w:rPr>
          <w:rFonts w:ascii="Times New Roman" w:eastAsia="Times New Roman" w:hAnsi="Times New Roman" w:cs="Times New Roman"/>
          <w:sz w:val="24"/>
          <w:szCs w:val="24"/>
          <w:lang w:eastAsia="pl-PL"/>
        </w:rPr>
        <w:br/>
        <w:t>z uczniami i ich rodzicami:</w:t>
      </w:r>
    </w:p>
    <w:p w:rsidR="00A434BD" w:rsidRPr="00F434B8" w:rsidRDefault="00A434BD" w:rsidP="00632F3D">
      <w:pPr>
        <w:widowControl w:val="0"/>
        <w:numPr>
          <w:ilvl w:val="0"/>
          <w:numId w:val="50"/>
        </w:numPr>
        <w:tabs>
          <w:tab w:val="left" w:pos="1086"/>
        </w:tabs>
        <w:autoSpaceDE w:val="0"/>
        <w:autoSpaceDN w:val="0"/>
        <w:spacing w:before="183" w:after="0" w:line="360" w:lineRule="auto"/>
        <w:ind w:left="567" w:right="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różne formy życia zespołowego, rozwijające jednostki i integrujące zespół uczniowski;</w:t>
      </w:r>
    </w:p>
    <w:p w:rsidR="00A434BD" w:rsidRPr="00F434B8" w:rsidRDefault="00A434BD" w:rsidP="00632F3D">
      <w:pPr>
        <w:widowControl w:val="0"/>
        <w:numPr>
          <w:ilvl w:val="0"/>
          <w:numId w:val="50"/>
        </w:numPr>
        <w:tabs>
          <w:tab w:val="left" w:pos="1086"/>
        </w:tabs>
        <w:autoSpaceDE w:val="0"/>
        <w:autoSpaceDN w:val="0"/>
        <w:spacing w:after="0" w:line="360" w:lineRule="auto"/>
        <w:ind w:left="567" w:right="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treści i formy zajęć tematycznych na godzinach zajęć z wychowawcą;</w:t>
      </w:r>
    </w:p>
    <w:p w:rsidR="00A434BD" w:rsidRPr="00F434B8" w:rsidRDefault="00A434BD" w:rsidP="00632F3D">
      <w:pPr>
        <w:widowControl w:val="0"/>
        <w:numPr>
          <w:ilvl w:val="0"/>
          <w:numId w:val="50"/>
        </w:numPr>
        <w:tabs>
          <w:tab w:val="left" w:pos="1086"/>
        </w:tabs>
        <w:autoSpaceDE w:val="0"/>
        <w:autoSpaceDN w:val="0"/>
        <w:spacing w:after="0" w:line="360" w:lineRule="auto"/>
        <w:ind w:left="567" w:right="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informować na początku każdego roku szkolnego uczniów oraz ich rodziców</w:t>
      </w:r>
      <w:r w:rsidRPr="00F434B8">
        <w:rPr>
          <w:rFonts w:ascii="Times New Roman" w:eastAsia="Times New Roman" w:hAnsi="Times New Roman" w:cs="Times New Roman"/>
          <w:sz w:val="24"/>
          <w:szCs w:val="24"/>
          <w:lang w:eastAsia="pl-PL"/>
        </w:rPr>
        <w:br/>
        <w:t>o zasadach oceniania zachowania uczniów;</w:t>
      </w:r>
    </w:p>
    <w:p w:rsidR="00A434BD" w:rsidRPr="00F434B8" w:rsidRDefault="2EB2BB30" w:rsidP="00632F3D">
      <w:pPr>
        <w:widowControl w:val="0"/>
        <w:numPr>
          <w:ilvl w:val="0"/>
          <w:numId w:val="50"/>
        </w:numPr>
        <w:tabs>
          <w:tab w:val="left" w:pos="1086"/>
          <w:tab w:val="left" w:pos="5434"/>
        </w:tabs>
        <w:autoSpaceDE w:val="0"/>
        <w:autoSpaceDN w:val="0"/>
        <w:spacing w:after="0" w:line="360" w:lineRule="auto"/>
        <w:ind w:left="567" w:right="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współpracować z pedagogiem szkolnym i innymi specjalistami, świadczącymi kwalifikowaną pomoc w rozpoznawaniu potrzeb i trudności uczniów.</w:t>
      </w:r>
    </w:p>
    <w:p w:rsidR="00A434BD" w:rsidRPr="00F434B8" w:rsidRDefault="00CE20CE" w:rsidP="00632F3D">
      <w:pPr>
        <w:widowControl w:val="0"/>
        <w:autoSpaceDE w:val="0"/>
        <w:autoSpaceDN w:val="0"/>
        <w:spacing w:before="184"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lastRenderedPageBreak/>
        <w:t>§ 6</w:t>
      </w:r>
      <w:r w:rsidR="00844C0E" w:rsidRPr="00F434B8">
        <w:rPr>
          <w:rFonts w:ascii="Times New Roman" w:eastAsia="Times New Roman" w:hAnsi="Times New Roman" w:cs="Times New Roman"/>
          <w:b/>
          <w:bCs/>
          <w:sz w:val="24"/>
          <w:szCs w:val="24"/>
          <w:lang w:eastAsia="pl-PL"/>
        </w:rPr>
        <w:t>4</w:t>
      </w:r>
      <w:r w:rsidR="00A434BD" w:rsidRPr="00F434B8">
        <w:rPr>
          <w:rFonts w:ascii="Times New Roman" w:eastAsia="Times New Roman" w:hAnsi="Times New Roman" w:cs="Times New Roman"/>
          <w:b/>
          <w:bCs/>
          <w:sz w:val="24"/>
          <w:szCs w:val="24"/>
          <w:lang w:eastAsia="pl-PL"/>
        </w:rPr>
        <w:t xml:space="preserve">. 1. </w:t>
      </w:r>
      <w:r w:rsidR="00A434BD" w:rsidRPr="00F434B8">
        <w:rPr>
          <w:rFonts w:ascii="Times New Roman" w:eastAsia="Times New Roman" w:hAnsi="Times New Roman" w:cs="Times New Roman"/>
          <w:sz w:val="24"/>
          <w:szCs w:val="24"/>
          <w:lang w:eastAsia="pl-PL"/>
        </w:rPr>
        <w:t>Wychowawca zobowiązany jest do współpracy z rodzicami:</w:t>
      </w:r>
    </w:p>
    <w:p w:rsidR="00A434BD" w:rsidRPr="00F434B8" w:rsidRDefault="00A434BD" w:rsidP="00632F3D">
      <w:pPr>
        <w:widowControl w:val="0"/>
        <w:numPr>
          <w:ilvl w:val="0"/>
          <w:numId w:val="49"/>
        </w:numPr>
        <w:tabs>
          <w:tab w:val="left" w:pos="1086"/>
          <w:tab w:val="left" w:pos="4700"/>
        </w:tabs>
        <w:autoSpaceDE w:val="0"/>
        <w:autoSpaceDN w:val="0"/>
        <w:spacing w:before="185" w:after="0" w:line="360" w:lineRule="auto"/>
        <w:ind w:left="567" w:hanging="425"/>
        <w:jc w:val="both"/>
        <w:rPr>
          <w:rFonts w:ascii="Times New Roman" w:eastAsia="Times New Roman" w:hAnsi="Times New Roman" w:cs="Times New Roman"/>
          <w:lang w:eastAsia="pl-PL"/>
        </w:rPr>
      </w:pPr>
      <w:r w:rsidRPr="00F434B8">
        <w:rPr>
          <w:rFonts w:ascii="Times New Roman" w:eastAsia="Times New Roman" w:hAnsi="Times New Roman" w:cs="Times New Roman"/>
          <w:sz w:val="24"/>
          <w:szCs w:val="24"/>
          <w:lang w:eastAsia="pl-PL"/>
        </w:rPr>
        <w:t>podstawową formą współpracy są zebrania rodziców organizowane zgodnie z kalendarzem szkoły</w:t>
      </w:r>
      <w:r w:rsidRPr="00F434B8">
        <w:rPr>
          <w:rFonts w:ascii="Times New Roman" w:eastAsia="Times New Roman" w:hAnsi="Times New Roman" w:cs="Times New Roman"/>
          <w:lang w:eastAsia="pl-PL"/>
        </w:rPr>
        <w:t xml:space="preserve"> i dodatkowo w zależności od potrzeb;</w:t>
      </w:r>
    </w:p>
    <w:p w:rsidR="00A434BD" w:rsidRPr="00F434B8" w:rsidRDefault="00A434BD" w:rsidP="00632F3D">
      <w:pPr>
        <w:widowControl w:val="0"/>
        <w:numPr>
          <w:ilvl w:val="0"/>
          <w:numId w:val="49"/>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informację o spotkaniu przekazuje wychowawca.</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numPr>
          <w:ilvl w:val="0"/>
          <w:numId w:val="48"/>
        </w:numPr>
        <w:tabs>
          <w:tab w:val="left" w:pos="803"/>
        </w:tabs>
        <w:autoSpaceDE w:val="0"/>
        <w:autoSpaceDN w:val="0"/>
        <w:spacing w:after="0" w:line="360" w:lineRule="auto"/>
        <w:ind w:left="284" w:right="116"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pacing w:val="-2"/>
          <w:sz w:val="24"/>
          <w:szCs w:val="24"/>
          <w:lang w:eastAsia="pl-PL"/>
        </w:rPr>
        <w:t xml:space="preserve">Wychowawca </w:t>
      </w:r>
      <w:r w:rsidRPr="00F434B8">
        <w:rPr>
          <w:rFonts w:ascii="Times New Roman" w:eastAsia="Times New Roman" w:hAnsi="Times New Roman" w:cs="Times New Roman"/>
          <w:sz w:val="24"/>
          <w:szCs w:val="24"/>
          <w:lang w:eastAsia="pl-PL"/>
        </w:rPr>
        <w:t xml:space="preserve">wykonuje czynności administracyjne dotycząc klasy zgodnie </w:t>
      </w:r>
      <w:r w:rsidRPr="00F434B8">
        <w:rPr>
          <w:rFonts w:ascii="Times New Roman" w:eastAsia="Times New Roman" w:hAnsi="Times New Roman" w:cs="Times New Roman"/>
          <w:sz w:val="24"/>
          <w:szCs w:val="24"/>
          <w:lang w:eastAsia="pl-PL"/>
        </w:rPr>
        <w:br/>
        <w:t>z odrębnymi przepisami. Szczególnie odpowiedzialny jest za prawidłowe i terminowe prowadzenie dokumentacji uczniów, tzn. dziennika lekcyjnego, arkuszy ocen oraz świadectw szkolnych.</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p>
    <w:p w:rsidR="00A434BD" w:rsidRPr="00F434B8" w:rsidRDefault="00CE20CE"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6</w:t>
      </w:r>
      <w:r w:rsidR="00844C0E" w:rsidRPr="00F434B8">
        <w:rPr>
          <w:rFonts w:ascii="Times New Roman" w:eastAsia="Times New Roman" w:hAnsi="Times New Roman" w:cs="Times New Roman"/>
          <w:b/>
          <w:bCs/>
          <w:sz w:val="24"/>
          <w:szCs w:val="24"/>
          <w:lang w:eastAsia="pl-PL"/>
        </w:rPr>
        <w:t>5</w:t>
      </w:r>
      <w:r w:rsidR="00A434BD" w:rsidRPr="00F434B8">
        <w:rPr>
          <w:rFonts w:ascii="Times New Roman" w:eastAsia="Times New Roman" w:hAnsi="Times New Roman" w:cs="Times New Roman"/>
          <w:b/>
          <w:bCs/>
          <w:sz w:val="24"/>
          <w:szCs w:val="24"/>
          <w:lang w:eastAsia="pl-PL"/>
        </w:rPr>
        <w:t xml:space="preserve">. 1. </w:t>
      </w:r>
      <w:r w:rsidR="00A434BD" w:rsidRPr="00F434B8">
        <w:rPr>
          <w:rFonts w:ascii="Times New Roman" w:eastAsia="Times New Roman" w:hAnsi="Times New Roman" w:cs="Times New Roman"/>
          <w:sz w:val="24"/>
          <w:szCs w:val="24"/>
          <w:lang w:eastAsia="pl-PL"/>
        </w:rPr>
        <w:t>Nauczyciel ma prawo do:</w:t>
      </w:r>
    </w:p>
    <w:p w:rsidR="00A434BD" w:rsidRPr="00F434B8" w:rsidRDefault="2EB2BB30" w:rsidP="00632F3D">
      <w:pPr>
        <w:widowControl w:val="0"/>
        <w:numPr>
          <w:ilvl w:val="1"/>
          <w:numId w:val="48"/>
        </w:numPr>
        <w:tabs>
          <w:tab w:val="left" w:pos="1086"/>
        </w:tabs>
        <w:autoSpaceDE w:val="0"/>
        <w:autoSpaceDN w:val="0"/>
        <w:spacing w:before="182" w:after="0" w:line="360" w:lineRule="auto"/>
        <w:ind w:left="567" w:right="12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poszanowania godności osobistej i godności zawodu; w przypadku naruszenia tego prawa może odwołać się do właściwych przewidzianych prawem instytucji;</w:t>
      </w:r>
    </w:p>
    <w:p w:rsidR="00A434BD" w:rsidRPr="00F434B8" w:rsidRDefault="00A434BD" w:rsidP="00632F3D">
      <w:pPr>
        <w:widowControl w:val="0"/>
        <w:numPr>
          <w:ilvl w:val="1"/>
          <w:numId w:val="48"/>
        </w:numPr>
        <w:tabs>
          <w:tab w:val="left" w:pos="1086"/>
          <w:tab w:val="left" w:pos="2316"/>
          <w:tab w:val="left" w:pos="3069"/>
          <w:tab w:val="left" w:pos="4926"/>
          <w:tab w:val="left" w:pos="6492"/>
          <w:tab w:val="left" w:pos="7938"/>
        </w:tabs>
        <w:autoSpaceDE w:val="0"/>
        <w:autoSpaceDN w:val="0"/>
        <w:spacing w:after="0" w:line="360" w:lineRule="auto"/>
        <w:ind w:left="567" w:right="116"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warunków pracy</w:t>
      </w:r>
      <w:r w:rsidRPr="00F434B8">
        <w:rPr>
          <w:rFonts w:ascii="Times New Roman" w:eastAsia="Times New Roman" w:hAnsi="Times New Roman" w:cs="Times New Roman"/>
          <w:sz w:val="24"/>
          <w:szCs w:val="24"/>
          <w:lang w:eastAsia="pl-PL"/>
        </w:rPr>
        <w:tab/>
        <w:t>umożliwiających wykonywanie obowiązków dydaktyczno- wychowawczych;</w:t>
      </w:r>
    </w:p>
    <w:p w:rsidR="00A434BD" w:rsidRPr="00F434B8" w:rsidRDefault="00A434BD" w:rsidP="00632F3D">
      <w:pPr>
        <w:widowControl w:val="0"/>
        <w:numPr>
          <w:ilvl w:val="1"/>
          <w:numId w:val="48"/>
        </w:numPr>
        <w:tabs>
          <w:tab w:val="left" w:pos="1086"/>
        </w:tabs>
        <w:autoSpaceDE w:val="0"/>
        <w:autoSpaceDN w:val="0"/>
        <w:spacing w:before="1" w:after="0" w:line="360" w:lineRule="auto"/>
        <w:ind w:left="567" w:right="12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pomocy merytorycznej i metodycznej ze strony Dyrektora, Rady Pedagogicznej, starszych </w:t>
      </w:r>
      <w:r w:rsidRPr="00F434B8">
        <w:rPr>
          <w:rFonts w:ascii="Times New Roman" w:eastAsia="Times New Roman" w:hAnsi="Times New Roman" w:cs="Times New Roman"/>
          <w:spacing w:val="-3"/>
          <w:sz w:val="24"/>
          <w:szCs w:val="24"/>
          <w:lang w:eastAsia="pl-PL"/>
        </w:rPr>
        <w:t xml:space="preserve">kolegów, </w:t>
      </w:r>
      <w:r w:rsidRPr="00F434B8">
        <w:rPr>
          <w:rFonts w:ascii="Times New Roman" w:eastAsia="Times New Roman" w:hAnsi="Times New Roman" w:cs="Times New Roman"/>
          <w:sz w:val="24"/>
          <w:szCs w:val="24"/>
          <w:lang w:eastAsia="pl-PL"/>
        </w:rPr>
        <w:t>doradców metodycznych instytucji oświatowych;</w:t>
      </w:r>
    </w:p>
    <w:p w:rsidR="00A434BD" w:rsidRPr="00F434B8" w:rsidRDefault="00A434BD" w:rsidP="00632F3D">
      <w:pPr>
        <w:widowControl w:val="0"/>
        <w:numPr>
          <w:ilvl w:val="1"/>
          <w:numId w:val="48"/>
        </w:numPr>
        <w:tabs>
          <w:tab w:val="left" w:pos="1086"/>
        </w:tabs>
        <w:autoSpaceDE w:val="0"/>
        <w:autoSpaceDN w:val="0"/>
        <w:spacing w:after="0" w:line="360" w:lineRule="auto"/>
        <w:ind w:left="567" w:right="119"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zgłaszania do Dyrektora i Rady Pedagogicznej postulatów związanych z pracą Zespołu;</w:t>
      </w:r>
    </w:p>
    <w:p w:rsidR="00A434BD" w:rsidRPr="00F434B8" w:rsidRDefault="00A434BD" w:rsidP="00632F3D">
      <w:pPr>
        <w:widowControl w:val="0"/>
        <w:numPr>
          <w:ilvl w:val="1"/>
          <w:numId w:val="48"/>
        </w:numPr>
        <w:tabs>
          <w:tab w:val="left" w:pos="1086"/>
        </w:tabs>
        <w:autoSpaceDE w:val="0"/>
        <w:autoSpaceDN w:val="0"/>
        <w:spacing w:after="0" w:line="360" w:lineRule="auto"/>
        <w:ind w:left="567" w:right="11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propagowania innowacji metodycznych i pedagogicznych i ich wdrażania, po akceptacji przez właściwe organy Zespołu;</w:t>
      </w:r>
    </w:p>
    <w:p w:rsidR="00A434BD" w:rsidRPr="00F434B8" w:rsidRDefault="00A434BD" w:rsidP="00632F3D">
      <w:pPr>
        <w:widowControl w:val="0"/>
        <w:numPr>
          <w:ilvl w:val="1"/>
          <w:numId w:val="48"/>
        </w:numPr>
        <w:tabs>
          <w:tab w:val="left" w:pos="1086"/>
        </w:tabs>
        <w:autoSpaceDE w:val="0"/>
        <w:autoSpaceDN w:val="0"/>
        <w:spacing w:after="0" w:line="360" w:lineRule="auto"/>
        <w:ind w:left="567" w:right="11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otrzymywania nagród za wyróżniającą pracę dydaktyczno-wychowawczą lub inne szczególne dokonania.</w:t>
      </w:r>
    </w:p>
    <w:p w:rsidR="00A434BD" w:rsidRPr="00F434B8" w:rsidRDefault="00A434BD" w:rsidP="00EB486A">
      <w:pPr>
        <w:pStyle w:val="Akapitzlist"/>
        <w:numPr>
          <w:ilvl w:val="0"/>
          <w:numId w:val="95"/>
        </w:numPr>
        <w:tabs>
          <w:tab w:val="left" w:pos="5908"/>
          <w:tab w:val="left" w:pos="8038"/>
        </w:tabs>
        <w:spacing w:before="185" w:line="360" w:lineRule="auto"/>
        <w:ind w:right="115" w:hanging="254"/>
        <w:rPr>
          <w:sz w:val="24"/>
          <w:szCs w:val="24"/>
        </w:rPr>
      </w:pPr>
      <w:r w:rsidRPr="00F434B8">
        <w:rPr>
          <w:sz w:val="24"/>
          <w:szCs w:val="24"/>
        </w:rPr>
        <w:t>Praca nauczyciela podlega ocenie zgodnie z Regulaminem oceny pracy nauczycieli.</w:t>
      </w:r>
    </w:p>
    <w:p w:rsidR="00A434BD" w:rsidRPr="00F434B8" w:rsidRDefault="00CE20CE"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6</w:t>
      </w:r>
      <w:r w:rsidR="00844C0E" w:rsidRPr="00F434B8">
        <w:rPr>
          <w:rFonts w:ascii="Times New Roman" w:eastAsia="Times New Roman" w:hAnsi="Times New Roman" w:cs="Times New Roman"/>
          <w:b/>
          <w:bCs/>
          <w:sz w:val="24"/>
          <w:szCs w:val="24"/>
          <w:lang w:eastAsia="pl-PL"/>
        </w:rPr>
        <w:t>6</w:t>
      </w:r>
      <w:r w:rsidR="00A434BD"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Stanowiska kierownicze.</w:t>
      </w:r>
    </w:p>
    <w:p w:rsidR="00A434BD" w:rsidRPr="00F434B8" w:rsidRDefault="00A434BD" w:rsidP="00632F3D">
      <w:pPr>
        <w:widowControl w:val="0"/>
        <w:numPr>
          <w:ilvl w:val="0"/>
          <w:numId w:val="47"/>
        </w:numPr>
        <w:tabs>
          <w:tab w:val="left" w:pos="426"/>
        </w:tabs>
        <w:autoSpaceDE w:val="0"/>
        <w:autoSpaceDN w:val="0"/>
        <w:spacing w:before="183" w:after="0" w:line="360" w:lineRule="auto"/>
        <w:ind w:left="426" w:right="14"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Zespole istnieje stanowisko wicedyrektora szkoły oraz wicedyrektora ds. kształcenia ustawicznego i praktycznego.</w:t>
      </w:r>
    </w:p>
    <w:p w:rsidR="00A434BD" w:rsidRPr="00F434B8" w:rsidRDefault="00A434BD" w:rsidP="00632F3D">
      <w:pPr>
        <w:widowControl w:val="0"/>
        <w:numPr>
          <w:ilvl w:val="0"/>
          <w:numId w:val="47"/>
        </w:numPr>
        <w:tabs>
          <w:tab w:val="left" w:pos="426"/>
        </w:tabs>
        <w:autoSpaceDE w:val="0"/>
        <w:autoSpaceDN w:val="0"/>
        <w:spacing w:before="184" w:after="0" w:line="360" w:lineRule="auto"/>
        <w:ind w:left="426" w:right="14" w:hanging="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 zadań wicedyrektora szkoły w zakresie organizacji pracy dydaktycznej należy:</w:t>
      </w:r>
    </w:p>
    <w:p w:rsidR="00A434BD" w:rsidRPr="00F434B8" w:rsidRDefault="00A434BD" w:rsidP="00632F3D">
      <w:pPr>
        <w:widowControl w:val="0"/>
        <w:numPr>
          <w:ilvl w:val="1"/>
          <w:numId w:val="47"/>
        </w:numPr>
        <w:tabs>
          <w:tab w:val="left" w:pos="1086"/>
        </w:tabs>
        <w:autoSpaceDE w:val="0"/>
        <w:autoSpaceDN w:val="0"/>
        <w:spacing w:before="185" w:after="0" w:line="360" w:lineRule="auto"/>
        <w:ind w:left="567" w:right="11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podanie do wiadomości uczniów, nauczycieli i rodziców tygodniowego rozkładu lekcji, wprowadzania ewentualnych zmian;</w:t>
      </w:r>
    </w:p>
    <w:p w:rsidR="00A434BD" w:rsidRPr="00F434B8" w:rsidRDefault="00A434BD" w:rsidP="00632F3D">
      <w:pPr>
        <w:widowControl w:val="0"/>
        <w:numPr>
          <w:ilvl w:val="1"/>
          <w:numId w:val="47"/>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organizacja dyżurów nauczycieli;</w:t>
      </w:r>
    </w:p>
    <w:p w:rsidR="00A434BD" w:rsidRPr="00F434B8" w:rsidRDefault="00A434BD" w:rsidP="00632F3D">
      <w:pPr>
        <w:widowControl w:val="0"/>
        <w:numPr>
          <w:ilvl w:val="1"/>
          <w:numId w:val="47"/>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nadzór pedagogiczny nad nauczycielami, w tym prowadzenie obserwacji zajęć;</w:t>
      </w:r>
    </w:p>
    <w:p w:rsidR="00A434BD" w:rsidRPr="00F434B8" w:rsidRDefault="00A434BD" w:rsidP="00632F3D">
      <w:pPr>
        <w:widowControl w:val="0"/>
        <w:numPr>
          <w:ilvl w:val="1"/>
          <w:numId w:val="47"/>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bezpośrednie nadzorowanie pracy bibliotekarza i pedagoga szkolnego;</w:t>
      </w:r>
    </w:p>
    <w:p w:rsidR="00A434BD" w:rsidRPr="00F434B8" w:rsidRDefault="2EB2BB30" w:rsidP="00632F3D">
      <w:pPr>
        <w:widowControl w:val="0"/>
        <w:numPr>
          <w:ilvl w:val="1"/>
          <w:numId w:val="47"/>
        </w:numPr>
        <w:tabs>
          <w:tab w:val="left" w:pos="1086"/>
        </w:tabs>
        <w:autoSpaceDE w:val="0"/>
        <w:autoSpaceDN w:val="0"/>
        <w:spacing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nadzór nad  prawidłowym  prowadzeniem  podstawowej  dokumentacji  szkolnej,                           tj. dziennikami lekcyjnymi, arkuszami ocen, dziennikami zajęć pozalekcyjnych;</w:t>
      </w:r>
    </w:p>
    <w:p w:rsidR="00A434BD" w:rsidRPr="00F434B8" w:rsidRDefault="00A434BD" w:rsidP="00632F3D">
      <w:pPr>
        <w:widowControl w:val="0"/>
        <w:numPr>
          <w:ilvl w:val="1"/>
          <w:numId w:val="47"/>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organizacja i prowadzenie dokumentacji egzaminów uczniowskich;</w:t>
      </w:r>
    </w:p>
    <w:p w:rsidR="00A434BD" w:rsidRPr="00F434B8" w:rsidRDefault="00A434BD" w:rsidP="00632F3D">
      <w:pPr>
        <w:widowControl w:val="0"/>
        <w:numPr>
          <w:ilvl w:val="1"/>
          <w:numId w:val="47"/>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organizacja zastępstw za nieobecnych nauczycieli, właściwy przepływ informacji.</w:t>
      </w:r>
    </w:p>
    <w:p w:rsidR="00A434BD" w:rsidRPr="00F434B8" w:rsidRDefault="00A434BD" w:rsidP="00632F3D">
      <w:pPr>
        <w:widowControl w:val="0"/>
        <w:numPr>
          <w:ilvl w:val="0"/>
          <w:numId w:val="47"/>
        </w:numPr>
        <w:tabs>
          <w:tab w:val="left" w:pos="284"/>
          <w:tab w:val="left" w:pos="803"/>
        </w:tabs>
        <w:autoSpaceDE w:val="0"/>
        <w:autoSpaceDN w:val="0"/>
        <w:spacing w:before="185" w:after="0" w:line="360" w:lineRule="auto"/>
        <w:ind w:left="284" w:hanging="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zakresie organizacji pracy wychowawczej szkoły wicedyrektor odpowiada za:</w:t>
      </w:r>
    </w:p>
    <w:p w:rsidR="00A434BD" w:rsidRPr="00F434B8" w:rsidRDefault="00A434BD" w:rsidP="00632F3D">
      <w:pPr>
        <w:widowControl w:val="0"/>
        <w:numPr>
          <w:ilvl w:val="1"/>
          <w:numId w:val="47"/>
        </w:numPr>
        <w:tabs>
          <w:tab w:val="left" w:pos="1086"/>
        </w:tabs>
        <w:autoSpaceDE w:val="0"/>
        <w:autoSpaceDN w:val="0"/>
        <w:spacing w:before="185" w:after="0" w:line="360" w:lineRule="auto"/>
        <w:ind w:left="567" w:right="11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opracowywanie i realizację kalendarza uroczystości, konkursów i olimpiad przedmiotowych;</w:t>
      </w:r>
    </w:p>
    <w:p w:rsidR="00A434BD" w:rsidRPr="00F434B8" w:rsidRDefault="00A434BD" w:rsidP="00632F3D">
      <w:pPr>
        <w:widowControl w:val="0"/>
        <w:numPr>
          <w:ilvl w:val="1"/>
          <w:numId w:val="47"/>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kontrolę i ocenę bieżących zadań opiekuńczo-wychowawczych;</w:t>
      </w:r>
    </w:p>
    <w:p w:rsidR="00A434BD" w:rsidRPr="00F434B8" w:rsidRDefault="00A434BD" w:rsidP="00632F3D">
      <w:pPr>
        <w:widowControl w:val="0"/>
        <w:numPr>
          <w:ilvl w:val="1"/>
          <w:numId w:val="47"/>
        </w:numPr>
        <w:tabs>
          <w:tab w:val="left" w:pos="1086"/>
        </w:tabs>
        <w:autoSpaceDE w:val="0"/>
        <w:autoSpaceDN w:val="0"/>
        <w:spacing w:after="0" w:line="360" w:lineRule="auto"/>
        <w:ind w:left="567" w:right="12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współpracę z Radą Rodziców przy opracowywaniu i zatwierdzaniu Programu wychowawczo - profilaktycznego szkoły;</w:t>
      </w:r>
    </w:p>
    <w:p w:rsidR="00A434BD" w:rsidRPr="00F434B8" w:rsidRDefault="00A434BD" w:rsidP="00632F3D">
      <w:pPr>
        <w:widowControl w:val="0"/>
        <w:numPr>
          <w:ilvl w:val="1"/>
          <w:numId w:val="47"/>
        </w:numPr>
        <w:tabs>
          <w:tab w:val="left" w:pos="1086"/>
          <w:tab w:val="left" w:pos="2798"/>
          <w:tab w:val="left" w:pos="3981"/>
          <w:tab w:val="left" w:pos="5333"/>
          <w:tab w:val="left" w:pos="5664"/>
          <w:tab w:val="left" w:pos="6522"/>
          <w:tab w:val="left" w:pos="7302"/>
          <w:tab w:val="left" w:pos="8055"/>
        </w:tabs>
        <w:autoSpaceDE w:val="0"/>
        <w:autoSpaceDN w:val="0"/>
        <w:spacing w:before="1" w:after="0" w:line="360" w:lineRule="auto"/>
        <w:ind w:left="567" w:right="11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koordynowanie</w:t>
      </w:r>
      <w:r w:rsidRPr="00F434B8">
        <w:rPr>
          <w:rFonts w:ascii="Times New Roman" w:eastAsia="Times New Roman" w:hAnsi="Times New Roman" w:cs="Times New Roman"/>
          <w:sz w:val="24"/>
          <w:szCs w:val="24"/>
          <w:lang w:eastAsia="pl-PL"/>
        </w:rPr>
        <w:tab/>
        <w:t>czynności</w:t>
      </w:r>
      <w:r w:rsidRPr="00F434B8">
        <w:rPr>
          <w:rFonts w:ascii="Times New Roman" w:eastAsia="Times New Roman" w:hAnsi="Times New Roman" w:cs="Times New Roman"/>
          <w:sz w:val="24"/>
          <w:szCs w:val="24"/>
          <w:lang w:eastAsia="pl-PL"/>
        </w:rPr>
        <w:tab/>
        <w:t>związanych</w:t>
      </w:r>
      <w:r w:rsidRPr="00F434B8">
        <w:rPr>
          <w:rFonts w:ascii="Times New Roman" w:eastAsia="Times New Roman" w:hAnsi="Times New Roman" w:cs="Times New Roman"/>
          <w:sz w:val="24"/>
          <w:szCs w:val="24"/>
          <w:lang w:eastAsia="pl-PL"/>
        </w:rPr>
        <w:tab/>
        <w:t>z</w:t>
      </w:r>
      <w:r w:rsidRPr="00F434B8">
        <w:rPr>
          <w:rFonts w:ascii="Times New Roman" w:eastAsia="Times New Roman" w:hAnsi="Times New Roman" w:cs="Times New Roman"/>
          <w:sz w:val="24"/>
          <w:szCs w:val="24"/>
          <w:lang w:eastAsia="pl-PL"/>
        </w:rPr>
        <w:tab/>
        <w:t>roczną</w:t>
      </w:r>
      <w:r w:rsidRPr="00F434B8">
        <w:rPr>
          <w:rFonts w:ascii="Times New Roman" w:eastAsia="Times New Roman" w:hAnsi="Times New Roman" w:cs="Times New Roman"/>
          <w:sz w:val="24"/>
          <w:szCs w:val="24"/>
          <w:lang w:eastAsia="pl-PL"/>
        </w:rPr>
        <w:tab/>
        <w:t>oceną</w:t>
      </w:r>
      <w:r w:rsidRPr="00F434B8">
        <w:rPr>
          <w:rFonts w:ascii="Times New Roman" w:eastAsia="Times New Roman" w:hAnsi="Times New Roman" w:cs="Times New Roman"/>
          <w:sz w:val="24"/>
          <w:szCs w:val="24"/>
          <w:lang w:eastAsia="pl-PL"/>
        </w:rPr>
        <w:tab/>
        <w:t>pracy</w:t>
      </w:r>
      <w:r w:rsidRPr="00F434B8">
        <w:rPr>
          <w:rFonts w:ascii="Times New Roman" w:eastAsia="Times New Roman" w:hAnsi="Times New Roman" w:cs="Times New Roman"/>
          <w:sz w:val="24"/>
          <w:szCs w:val="24"/>
          <w:lang w:eastAsia="pl-PL"/>
        </w:rPr>
        <w:tab/>
        <w:t xml:space="preserve"> opiekuńczo- wychowawczej szkoły.</w:t>
      </w:r>
    </w:p>
    <w:p w:rsidR="00A434BD" w:rsidRPr="00F434B8" w:rsidRDefault="00A434BD" w:rsidP="00B9448D">
      <w:pPr>
        <w:widowControl w:val="0"/>
        <w:tabs>
          <w:tab w:val="left" w:pos="803"/>
        </w:tabs>
        <w:autoSpaceDE w:val="0"/>
        <w:autoSpaceDN w:val="0"/>
        <w:spacing w:before="1"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4.</w:t>
      </w:r>
      <w:r w:rsidR="00EB486A"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W zakresie spraw dotyczących bezpieczeństwa i hig</w:t>
      </w:r>
      <w:r w:rsidR="00B9448D" w:rsidRPr="00F434B8">
        <w:rPr>
          <w:rFonts w:ascii="Times New Roman" w:eastAsia="Times New Roman" w:hAnsi="Times New Roman" w:cs="Times New Roman"/>
          <w:sz w:val="24"/>
          <w:szCs w:val="24"/>
          <w:lang w:eastAsia="pl-PL"/>
        </w:rPr>
        <w:t>ieny pracy wicedyrektor szkoły:</w:t>
      </w:r>
    </w:p>
    <w:p w:rsidR="00A434BD" w:rsidRPr="00F434B8" w:rsidRDefault="00A434BD" w:rsidP="00F62BD4">
      <w:pPr>
        <w:pStyle w:val="Akapitzlist"/>
        <w:numPr>
          <w:ilvl w:val="1"/>
          <w:numId w:val="18"/>
        </w:numPr>
        <w:tabs>
          <w:tab w:val="left" w:pos="1086"/>
        </w:tabs>
        <w:spacing w:line="360" w:lineRule="auto"/>
        <w:ind w:right="116"/>
        <w:jc w:val="both"/>
        <w:rPr>
          <w:sz w:val="24"/>
          <w:szCs w:val="24"/>
        </w:rPr>
      </w:pPr>
      <w:r w:rsidRPr="00F434B8">
        <w:rPr>
          <w:sz w:val="24"/>
          <w:szCs w:val="24"/>
        </w:rPr>
        <w:t>organizuje wspólnie z Dyrektorem stanowiska pracy i nauki zgodnie z przepisami bhp;</w:t>
      </w:r>
    </w:p>
    <w:p w:rsidR="00A434BD" w:rsidRPr="00F434B8" w:rsidRDefault="00A434BD" w:rsidP="00F62BD4">
      <w:pPr>
        <w:widowControl w:val="0"/>
        <w:numPr>
          <w:ilvl w:val="1"/>
          <w:numId w:val="18"/>
        </w:numPr>
        <w:tabs>
          <w:tab w:val="left" w:pos="1086"/>
        </w:tabs>
        <w:autoSpaceDE w:val="0"/>
        <w:autoSpaceDN w:val="0"/>
        <w:spacing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coroczne - wspólnie z dyrektorem, kierownikiem Zespołu oraz społecznym inspektorem pracy – dokonuje przeglądu placówki, jej wyposażenia oraz otoczenia pod kątem zapewnienia bhp pracy i nauki.</w:t>
      </w:r>
    </w:p>
    <w:p w:rsidR="00A434BD" w:rsidRPr="00F434B8" w:rsidRDefault="00EB486A" w:rsidP="00EB486A">
      <w:pPr>
        <w:tabs>
          <w:tab w:val="left" w:pos="284"/>
        </w:tabs>
        <w:spacing w:before="182" w:line="360" w:lineRule="auto"/>
        <w:rPr>
          <w:rFonts w:ascii="Times New Roman" w:hAnsi="Times New Roman" w:cs="Times New Roman"/>
          <w:sz w:val="24"/>
          <w:szCs w:val="24"/>
        </w:rPr>
      </w:pPr>
      <w:r w:rsidRPr="00F434B8">
        <w:rPr>
          <w:rFonts w:ascii="Times New Roman" w:hAnsi="Times New Roman" w:cs="Times New Roman"/>
          <w:sz w:val="24"/>
          <w:szCs w:val="24"/>
        </w:rPr>
        <w:t xml:space="preserve">5. </w:t>
      </w:r>
      <w:r w:rsidR="00A434BD" w:rsidRPr="00F434B8">
        <w:rPr>
          <w:rFonts w:ascii="Times New Roman" w:hAnsi="Times New Roman" w:cs="Times New Roman"/>
          <w:sz w:val="24"/>
          <w:szCs w:val="24"/>
        </w:rPr>
        <w:t>W zakresie spraw kadrowych, finansów i sprawozdawczości wicedyrektor szkoły:</w:t>
      </w:r>
    </w:p>
    <w:p w:rsidR="00EB486A" w:rsidRPr="00F434B8" w:rsidRDefault="00A434BD" w:rsidP="00EB486A">
      <w:pPr>
        <w:pStyle w:val="Akapitzlist"/>
        <w:numPr>
          <w:ilvl w:val="1"/>
          <w:numId w:val="14"/>
        </w:numPr>
        <w:tabs>
          <w:tab w:val="left" w:pos="567"/>
        </w:tabs>
        <w:spacing w:before="185" w:line="360" w:lineRule="auto"/>
        <w:ind w:left="567" w:hanging="141"/>
        <w:jc w:val="both"/>
        <w:rPr>
          <w:sz w:val="24"/>
          <w:szCs w:val="24"/>
        </w:rPr>
      </w:pPr>
      <w:r w:rsidRPr="00F434B8">
        <w:rPr>
          <w:sz w:val="24"/>
          <w:szCs w:val="24"/>
        </w:rPr>
        <w:t>rozlicza czas pracy nauczycieli w kształceniu dziennym;</w:t>
      </w:r>
    </w:p>
    <w:p w:rsidR="00A434BD" w:rsidRPr="00F434B8" w:rsidRDefault="00A434BD" w:rsidP="00EB486A">
      <w:pPr>
        <w:pStyle w:val="Akapitzlist"/>
        <w:numPr>
          <w:ilvl w:val="1"/>
          <w:numId w:val="14"/>
        </w:numPr>
        <w:tabs>
          <w:tab w:val="left" w:pos="567"/>
        </w:tabs>
        <w:spacing w:before="185" w:line="360" w:lineRule="auto"/>
        <w:ind w:left="567" w:hanging="141"/>
        <w:jc w:val="both"/>
        <w:rPr>
          <w:sz w:val="24"/>
          <w:szCs w:val="24"/>
        </w:rPr>
      </w:pPr>
      <w:r w:rsidRPr="00F434B8">
        <w:rPr>
          <w:sz w:val="24"/>
          <w:szCs w:val="24"/>
        </w:rPr>
        <w:t>wykonuje inne zadania zlecone przez Dyrektora.</w:t>
      </w:r>
    </w:p>
    <w:p w:rsidR="00B9448D" w:rsidRPr="00F434B8" w:rsidRDefault="00B9448D" w:rsidP="00632F3D">
      <w:pPr>
        <w:widowControl w:val="0"/>
        <w:autoSpaceDE w:val="0"/>
        <w:autoSpaceDN w:val="0"/>
        <w:spacing w:before="186" w:after="0" w:line="360" w:lineRule="auto"/>
        <w:rPr>
          <w:rFonts w:ascii="Times New Roman" w:eastAsia="Times New Roman" w:hAnsi="Times New Roman" w:cs="Times New Roman"/>
          <w:b/>
          <w:bCs/>
          <w:sz w:val="24"/>
          <w:szCs w:val="24"/>
          <w:lang w:eastAsia="pl-PL"/>
        </w:rPr>
      </w:pPr>
    </w:p>
    <w:p w:rsidR="00A434BD" w:rsidRPr="00F434B8" w:rsidRDefault="00CE20CE" w:rsidP="00632F3D">
      <w:pPr>
        <w:widowControl w:val="0"/>
        <w:autoSpaceDE w:val="0"/>
        <w:autoSpaceDN w:val="0"/>
        <w:spacing w:before="186"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6</w:t>
      </w:r>
      <w:r w:rsidR="00844C0E" w:rsidRPr="00F434B8">
        <w:rPr>
          <w:rFonts w:ascii="Times New Roman" w:eastAsia="Times New Roman" w:hAnsi="Times New Roman" w:cs="Times New Roman"/>
          <w:b/>
          <w:bCs/>
          <w:sz w:val="24"/>
          <w:szCs w:val="24"/>
          <w:lang w:eastAsia="pl-PL"/>
        </w:rPr>
        <w:t>7</w:t>
      </w:r>
      <w:r w:rsidR="00A434BD"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Do zadań wicedyrektora ds. kształcenia ustawicznego i praktycznego w zakresie organizacji pracy dydaktycznej należy:</w:t>
      </w:r>
    </w:p>
    <w:p w:rsidR="00A434BD" w:rsidRPr="00F434B8" w:rsidRDefault="2EB2BB30" w:rsidP="00632F3D">
      <w:pPr>
        <w:widowControl w:val="0"/>
        <w:numPr>
          <w:ilvl w:val="0"/>
          <w:numId w:val="46"/>
        </w:numPr>
        <w:tabs>
          <w:tab w:val="left" w:pos="1086"/>
        </w:tabs>
        <w:autoSpaceDE w:val="0"/>
        <w:autoSpaceDN w:val="0"/>
        <w:spacing w:before="182" w:after="0" w:line="360" w:lineRule="auto"/>
        <w:ind w:left="567" w:right="116"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nadzór pedagogiczny nad nauczycielami zgodnie z  corocznie  przyjętym  planem, </w:t>
      </w:r>
      <w:r w:rsidR="00A434BD" w:rsidRPr="00F434B8">
        <w:br/>
      </w:r>
      <w:r w:rsidRPr="00F434B8">
        <w:rPr>
          <w:rFonts w:ascii="Times New Roman" w:eastAsia="Times New Roman" w:hAnsi="Times New Roman" w:cs="Times New Roman"/>
          <w:sz w:val="24"/>
          <w:szCs w:val="24"/>
          <w:lang w:eastAsia="pl-PL"/>
        </w:rPr>
        <w:t>w tym prowadzenie obserwacji zajęć;</w:t>
      </w:r>
    </w:p>
    <w:p w:rsidR="00A434BD" w:rsidRPr="00F434B8" w:rsidRDefault="00A434BD" w:rsidP="00632F3D">
      <w:pPr>
        <w:widowControl w:val="0"/>
        <w:numPr>
          <w:ilvl w:val="0"/>
          <w:numId w:val="46"/>
        </w:numPr>
        <w:tabs>
          <w:tab w:val="left" w:pos="1086"/>
        </w:tabs>
        <w:autoSpaceDE w:val="0"/>
        <w:autoSpaceDN w:val="0"/>
        <w:spacing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nadzór nad prawidłowym prowadzeniem dokumentacji szkolnej, tj. dziennikami lekcyjnymi, arkuszami ocen, dziennikami zajęć pozalekcyjnych;</w:t>
      </w:r>
    </w:p>
    <w:p w:rsidR="00A434BD" w:rsidRPr="00F434B8" w:rsidRDefault="00A434BD" w:rsidP="00632F3D">
      <w:pPr>
        <w:widowControl w:val="0"/>
        <w:numPr>
          <w:ilvl w:val="0"/>
          <w:numId w:val="46"/>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organizacja i prowadzenie dokumentacji egzaminów uczniowskich;</w:t>
      </w:r>
    </w:p>
    <w:p w:rsidR="00A434BD" w:rsidRPr="00F434B8" w:rsidRDefault="00A434BD" w:rsidP="00632F3D">
      <w:pPr>
        <w:widowControl w:val="0"/>
        <w:numPr>
          <w:ilvl w:val="0"/>
          <w:numId w:val="46"/>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organizacja praktycznego nauczania we wszystkich typach szkół zawodowych;</w:t>
      </w:r>
    </w:p>
    <w:p w:rsidR="00A434BD" w:rsidRPr="00F434B8" w:rsidRDefault="00A434BD" w:rsidP="00632F3D">
      <w:pPr>
        <w:widowControl w:val="0"/>
        <w:numPr>
          <w:ilvl w:val="0"/>
          <w:numId w:val="46"/>
        </w:numPr>
        <w:tabs>
          <w:tab w:val="left" w:pos="1086"/>
        </w:tabs>
        <w:autoSpaceDE w:val="0"/>
        <w:autoSpaceDN w:val="0"/>
        <w:spacing w:after="0" w:line="360" w:lineRule="auto"/>
        <w:ind w:left="567" w:right="11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współpraca z przedsiębiorstwami i gospodarstwami, w których uczniowie odbywają praktyki;</w:t>
      </w:r>
    </w:p>
    <w:p w:rsidR="00A434BD" w:rsidRPr="00F434B8" w:rsidRDefault="00A434BD" w:rsidP="00632F3D">
      <w:pPr>
        <w:widowControl w:val="0"/>
        <w:numPr>
          <w:ilvl w:val="0"/>
          <w:numId w:val="46"/>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organizacja pracy opiekuńczo-wychowawczej w internacie;</w:t>
      </w:r>
    </w:p>
    <w:p w:rsidR="00A434BD" w:rsidRPr="00F434B8" w:rsidRDefault="00A434BD" w:rsidP="00632F3D">
      <w:pPr>
        <w:widowControl w:val="0"/>
        <w:numPr>
          <w:ilvl w:val="0"/>
          <w:numId w:val="46"/>
        </w:numPr>
        <w:tabs>
          <w:tab w:val="left" w:pos="1086"/>
        </w:tabs>
        <w:autoSpaceDE w:val="0"/>
        <w:autoSpaceDN w:val="0"/>
        <w:spacing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prowadzenie nadzoru nad działalnością administracyjno - gospodarczą i finansową internatu.</w:t>
      </w:r>
    </w:p>
    <w:p w:rsidR="00A434BD" w:rsidRPr="00F434B8" w:rsidRDefault="00CE20CE" w:rsidP="00632F3D">
      <w:pPr>
        <w:widowControl w:val="0"/>
        <w:autoSpaceDE w:val="0"/>
        <w:autoSpaceDN w:val="0"/>
        <w:spacing w:before="185"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6</w:t>
      </w:r>
      <w:r w:rsidR="00844C0E" w:rsidRPr="00F434B8">
        <w:rPr>
          <w:rFonts w:ascii="Times New Roman" w:eastAsia="Times New Roman" w:hAnsi="Times New Roman" w:cs="Times New Roman"/>
          <w:b/>
          <w:bCs/>
          <w:sz w:val="24"/>
          <w:szCs w:val="24"/>
          <w:lang w:eastAsia="pl-PL"/>
        </w:rPr>
        <w:t>8</w:t>
      </w:r>
      <w:r w:rsidR="00A434BD"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W zakresie organizacji pracy wychowawczej szkoły wicedyrektor ds. kształcenia ustawicznego i praktycznego:</w:t>
      </w:r>
    </w:p>
    <w:p w:rsidR="00A434BD" w:rsidRPr="00F434B8" w:rsidRDefault="00A434BD" w:rsidP="00632F3D">
      <w:pPr>
        <w:widowControl w:val="0"/>
        <w:numPr>
          <w:ilvl w:val="0"/>
          <w:numId w:val="45"/>
        </w:numPr>
        <w:tabs>
          <w:tab w:val="left" w:pos="1086"/>
          <w:tab w:val="left" w:pos="2249"/>
          <w:tab w:val="left" w:pos="3237"/>
          <w:tab w:val="left" w:pos="4309"/>
          <w:tab w:val="left" w:pos="4648"/>
          <w:tab w:val="left" w:pos="5477"/>
          <w:tab w:val="left" w:pos="7226"/>
          <w:tab w:val="left" w:pos="8056"/>
        </w:tabs>
        <w:autoSpaceDE w:val="0"/>
        <w:autoSpaceDN w:val="0"/>
        <w:spacing w:before="185" w:after="0" w:line="360" w:lineRule="auto"/>
        <w:ind w:left="567" w:right="113"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prowadzi bieżącą</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kontrolę i ocenę przydzielonych zadań opiekuńczo- wychowawczych;</w:t>
      </w:r>
    </w:p>
    <w:p w:rsidR="00A434BD" w:rsidRPr="00F434B8" w:rsidRDefault="00A434BD" w:rsidP="00632F3D">
      <w:pPr>
        <w:widowControl w:val="0"/>
        <w:numPr>
          <w:ilvl w:val="0"/>
          <w:numId w:val="45"/>
        </w:numPr>
        <w:tabs>
          <w:tab w:val="left" w:pos="1086"/>
        </w:tabs>
        <w:autoSpaceDE w:val="0"/>
        <w:autoSpaceDN w:val="0"/>
        <w:spacing w:after="0" w:line="360" w:lineRule="auto"/>
        <w:ind w:left="567" w:right="11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współpracuje z Radą Rodziców przy opracowywaniu i zatwierdzaniu Programu wychowawczo – profilaktycznego Zespołu;</w:t>
      </w:r>
    </w:p>
    <w:p w:rsidR="00A434BD" w:rsidRPr="00F434B8" w:rsidRDefault="00A434BD" w:rsidP="00632F3D">
      <w:pPr>
        <w:widowControl w:val="0"/>
        <w:numPr>
          <w:ilvl w:val="0"/>
          <w:numId w:val="45"/>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nadzoruje przestrzeganie dyscypliny wśród uczniów;</w:t>
      </w:r>
    </w:p>
    <w:p w:rsidR="00A434BD" w:rsidRPr="00F434B8" w:rsidRDefault="00A434BD" w:rsidP="00632F3D">
      <w:pPr>
        <w:widowControl w:val="0"/>
        <w:numPr>
          <w:ilvl w:val="0"/>
          <w:numId w:val="45"/>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prowadzi nadzór nad estetyką</w:t>
      </w:r>
      <w:r w:rsidRPr="00F434B8">
        <w:rPr>
          <w:rFonts w:ascii="Times New Roman" w:eastAsia="Times New Roman" w:hAnsi="Times New Roman" w:cs="Times New Roman"/>
          <w:spacing w:val="-3"/>
          <w:sz w:val="24"/>
          <w:szCs w:val="24"/>
          <w:lang w:eastAsia="pl-PL"/>
        </w:rPr>
        <w:t xml:space="preserve"> szkoły.</w:t>
      </w:r>
    </w:p>
    <w:p w:rsidR="00A434BD" w:rsidRPr="00F434B8" w:rsidRDefault="00A434BD" w:rsidP="00632F3D">
      <w:pPr>
        <w:widowControl w:val="0"/>
        <w:tabs>
          <w:tab w:val="left" w:pos="1086"/>
        </w:tabs>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CE20CE" w:rsidP="00632F3D">
      <w:pPr>
        <w:widowControl w:val="0"/>
        <w:autoSpaceDE w:val="0"/>
        <w:autoSpaceDN w:val="0"/>
        <w:spacing w:before="185" w:after="0" w:line="360" w:lineRule="auto"/>
        <w:ind w:right="220"/>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6</w:t>
      </w:r>
      <w:r w:rsidR="00844C0E" w:rsidRPr="00F434B8">
        <w:rPr>
          <w:rFonts w:ascii="Times New Roman" w:eastAsia="Times New Roman" w:hAnsi="Times New Roman" w:cs="Times New Roman"/>
          <w:b/>
          <w:bCs/>
          <w:sz w:val="24"/>
          <w:szCs w:val="24"/>
          <w:lang w:eastAsia="pl-PL"/>
        </w:rPr>
        <w:t>9</w:t>
      </w:r>
      <w:r w:rsidR="00A434BD"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W  zakresie  spraw  dotyczących   bezpieczeństwa   i   higieny   pracy   wicedyrektor </w:t>
      </w:r>
      <w:r w:rsidR="008A5334" w:rsidRPr="00F434B8">
        <w:rPr>
          <w:rFonts w:ascii="Times New Roman" w:eastAsia="Times New Roman" w:hAnsi="Times New Roman" w:cs="Times New Roman"/>
          <w:sz w:val="24"/>
          <w:szCs w:val="24"/>
          <w:lang w:eastAsia="pl-PL"/>
        </w:rPr>
        <w:br/>
      </w:r>
      <w:r w:rsidR="00A434BD" w:rsidRPr="00F434B8">
        <w:rPr>
          <w:rFonts w:ascii="Times New Roman" w:eastAsia="Times New Roman" w:hAnsi="Times New Roman" w:cs="Times New Roman"/>
          <w:sz w:val="24"/>
          <w:szCs w:val="24"/>
          <w:lang w:eastAsia="pl-PL"/>
        </w:rPr>
        <w:t>ds. kształcenia ustawicznego i praktycznego:</w:t>
      </w:r>
    </w:p>
    <w:p w:rsidR="00A434BD" w:rsidRPr="00F434B8" w:rsidRDefault="00A434BD" w:rsidP="00632F3D">
      <w:pPr>
        <w:widowControl w:val="0"/>
        <w:numPr>
          <w:ilvl w:val="0"/>
          <w:numId w:val="44"/>
        </w:numPr>
        <w:tabs>
          <w:tab w:val="left" w:pos="1086"/>
        </w:tabs>
        <w:autoSpaceDE w:val="0"/>
        <w:autoSpaceDN w:val="0"/>
        <w:spacing w:before="186" w:after="0" w:line="360" w:lineRule="auto"/>
        <w:ind w:left="567" w:right="11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organizuje wspólnie z Dyrektorem, stanowiska pracy i nauki zgodnie z przepisami                            i zasadami bezpieczeństwa i higieny;</w:t>
      </w:r>
    </w:p>
    <w:p w:rsidR="00A434BD" w:rsidRPr="00F434B8" w:rsidRDefault="00A434BD" w:rsidP="00632F3D">
      <w:pPr>
        <w:widowControl w:val="0"/>
        <w:numPr>
          <w:ilvl w:val="0"/>
          <w:numId w:val="44"/>
        </w:numPr>
        <w:tabs>
          <w:tab w:val="left" w:pos="1086"/>
        </w:tabs>
        <w:autoSpaceDE w:val="0"/>
        <w:autoSpaceDN w:val="0"/>
        <w:spacing w:after="0" w:line="360" w:lineRule="auto"/>
        <w:ind w:left="567" w:right="112"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corocznie - wspólnie z Dyrektorem, kierownikiem Zespołu oraz społecznym inspektorem pracy - dokonywanie przeglądu placówki pod kątem zapewnienia bezpiecznych warunków pracy i nauki;</w:t>
      </w:r>
    </w:p>
    <w:p w:rsidR="00A434BD" w:rsidRPr="00F434B8" w:rsidRDefault="00A434BD" w:rsidP="00632F3D">
      <w:pPr>
        <w:widowControl w:val="0"/>
        <w:numPr>
          <w:ilvl w:val="0"/>
          <w:numId w:val="44"/>
        </w:numPr>
        <w:tabs>
          <w:tab w:val="left" w:pos="1086"/>
        </w:tabs>
        <w:autoSpaceDE w:val="0"/>
        <w:autoSpaceDN w:val="0"/>
        <w:spacing w:after="0" w:line="360" w:lineRule="auto"/>
        <w:ind w:left="567" w:right="119"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informuje na bieżąco Dyrektora o stwierdzonych zagrożeniach zawodowych, formułowanie wniosków zmierzających do usunięcia tych zagrożeń.</w:t>
      </w:r>
    </w:p>
    <w:p w:rsidR="00A434BD" w:rsidRPr="00F434B8" w:rsidRDefault="2EB2BB30" w:rsidP="00632F3D">
      <w:pPr>
        <w:widowControl w:val="0"/>
        <w:tabs>
          <w:tab w:val="left" w:pos="1177"/>
        </w:tabs>
        <w:autoSpaceDE w:val="0"/>
        <w:autoSpaceDN w:val="0"/>
        <w:spacing w:before="182" w:after="0" w:line="360" w:lineRule="auto"/>
        <w:ind w:right="115"/>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w:t>
      </w:r>
      <w:r w:rsidR="00844C0E" w:rsidRPr="00F434B8">
        <w:rPr>
          <w:rFonts w:ascii="Times New Roman" w:eastAsia="Times New Roman" w:hAnsi="Times New Roman" w:cs="Times New Roman"/>
          <w:b/>
          <w:bCs/>
          <w:sz w:val="24"/>
          <w:szCs w:val="24"/>
          <w:lang w:eastAsia="pl-PL"/>
        </w:rPr>
        <w:t>70</w:t>
      </w:r>
      <w:r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sz w:val="24"/>
          <w:szCs w:val="24"/>
          <w:lang w:eastAsia="pl-PL"/>
        </w:rPr>
        <w:t>W zakresie spraw kadrowych, sprawozdawczości i finansów wicedyrektor ds. kształcenia ustawicznego i praktycznego:</w:t>
      </w:r>
    </w:p>
    <w:p w:rsidR="00A434BD" w:rsidRPr="00F434B8" w:rsidRDefault="00A434BD" w:rsidP="00632F3D">
      <w:pPr>
        <w:widowControl w:val="0"/>
        <w:numPr>
          <w:ilvl w:val="0"/>
          <w:numId w:val="43"/>
        </w:numPr>
        <w:tabs>
          <w:tab w:val="left" w:pos="1086"/>
        </w:tabs>
        <w:autoSpaceDE w:val="0"/>
        <w:autoSpaceDN w:val="0"/>
        <w:spacing w:before="185"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rozlicza czas pracy nauczycieli w kształceniu ustawicznym;</w:t>
      </w:r>
    </w:p>
    <w:p w:rsidR="00A434BD" w:rsidRPr="00F434B8" w:rsidRDefault="00A434BD" w:rsidP="00632F3D">
      <w:pPr>
        <w:widowControl w:val="0"/>
        <w:numPr>
          <w:ilvl w:val="0"/>
          <w:numId w:val="43"/>
        </w:numPr>
        <w:tabs>
          <w:tab w:val="left" w:pos="1086"/>
        </w:tabs>
        <w:autoSpaceDE w:val="0"/>
        <w:autoSpaceDN w:val="0"/>
        <w:spacing w:before="69" w:after="0" w:line="360" w:lineRule="auto"/>
        <w:ind w:left="567" w:hanging="425"/>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wykonuje inne zadania zlecone przez Dyrektora.</w:t>
      </w:r>
    </w:p>
    <w:p w:rsidR="00A434BD" w:rsidRPr="00F434B8" w:rsidRDefault="00A434BD" w:rsidP="00632F3D">
      <w:pPr>
        <w:widowControl w:val="0"/>
        <w:autoSpaceDE w:val="0"/>
        <w:autoSpaceDN w:val="0"/>
        <w:spacing w:before="183"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w:t>
      </w:r>
      <w:r w:rsidR="00CE20CE" w:rsidRPr="00F434B8">
        <w:rPr>
          <w:rFonts w:ascii="Times New Roman" w:eastAsia="Times New Roman" w:hAnsi="Times New Roman" w:cs="Times New Roman"/>
          <w:b/>
          <w:bCs/>
          <w:sz w:val="24"/>
          <w:szCs w:val="24"/>
          <w:lang w:eastAsia="pl-PL"/>
        </w:rPr>
        <w:t>7</w:t>
      </w:r>
      <w:r w:rsidR="00844C0E" w:rsidRPr="00F434B8">
        <w:rPr>
          <w:rFonts w:ascii="Times New Roman" w:eastAsia="Times New Roman" w:hAnsi="Times New Roman" w:cs="Times New Roman"/>
          <w:b/>
          <w:bCs/>
          <w:sz w:val="24"/>
          <w:szCs w:val="24"/>
          <w:lang w:eastAsia="pl-PL"/>
        </w:rPr>
        <w:t>1</w:t>
      </w:r>
      <w:r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sz w:val="24"/>
          <w:szCs w:val="24"/>
          <w:lang w:eastAsia="pl-PL"/>
        </w:rPr>
        <w:t>Wicedyrektorzy mają prawo:</w:t>
      </w:r>
    </w:p>
    <w:p w:rsidR="00A434BD" w:rsidRPr="00F434B8" w:rsidRDefault="00A434BD" w:rsidP="00632F3D">
      <w:pPr>
        <w:widowControl w:val="0"/>
        <w:numPr>
          <w:ilvl w:val="0"/>
          <w:numId w:val="42"/>
        </w:numPr>
        <w:tabs>
          <w:tab w:val="left" w:pos="1086"/>
        </w:tabs>
        <w:autoSpaceDE w:val="0"/>
        <w:autoSpaceDN w:val="0"/>
        <w:spacing w:before="185"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wysuwać kandydatury do nagród;</w:t>
      </w:r>
    </w:p>
    <w:p w:rsidR="00A434BD" w:rsidRPr="00F434B8" w:rsidRDefault="00A434BD" w:rsidP="00632F3D">
      <w:pPr>
        <w:widowControl w:val="0"/>
        <w:numPr>
          <w:ilvl w:val="0"/>
          <w:numId w:val="42"/>
        </w:numPr>
        <w:tabs>
          <w:tab w:val="left" w:pos="1086"/>
        </w:tabs>
        <w:autoSpaceDE w:val="0"/>
        <w:autoSpaceDN w:val="0"/>
        <w:spacing w:after="0" w:line="360" w:lineRule="auto"/>
        <w:ind w:left="567" w:right="11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udzielać upomnień służbowych i zgłaszać wnioski o udzielenie kar za niewłaściwe wypełnianie obowiązków przez pracowników szkoły;</w:t>
      </w:r>
    </w:p>
    <w:p w:rsidR="00A434BD" w:rsidRPr="00F434B8" w:rsidRDefault="00A434BD" w:rsidP="00632F3D">
      <w:pPr>
        <w:widowControl w:val="0"/>
        <w:numPr>
          <w:ilvl w:val="0"/>
          <w:numId w:val="42"/>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nagradzać i karać uczniów zgodnie z regulaminem;</w:t>
      </w:r>
    </w:p>
    <w:p w:rsidR="00A434BD" w:rsidRPr="00F434B8" w:rsidRDefault="00A434BD" w:rsidP="008A5334">
      <w:pPr>
        <w:widowControl w:val="0"/>
        <w:numPr>
          <w:ilvl w:val="0"/>
          <w:numId w:val="42"/>
        </w:numPr>
        <w:tabs>
          <w:tab w:val="left" w:pos="1086"/>
        </w:tabs>
        <w:autoSpaceDE w:val="0"/>
        <w:autoSpaceDN w:val="0"/>
        <w:spacing w:after="0" w:line="360" w:lineRule="auto"/>
        <w:ind w:left="567" w:right="119"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czasie nieobecności Dyrektora decydować o bieżącyc</w:t>
      </w:r>
      <w:r w:rsidR="008A5334" w:rsidRPr="00F434B8">
        <w:rPr>
          <w:rFonts w:ascii="Times New Roman" w:eastAsia="Times New Roman" w:hAnsi="Times New Roman" w:cs="Times New Roman"/>
          <w:sz w:val="24"/>
          <w:szCs w:val="24"/>
          <w:lang w:eastAsia="pl-PL"/>
        </w:rPr>
        <w:t>h sprawach i reprezentować szkoł</w:t>
      </w:r>
      <w:r w:rsidRPr="00F434B8">
        <w:rPr>
          <w:rFonts w:ascii="Times New Roman" w:eastAsia="Times New Roman" w:hAnsi="Times New Roman" w:cs="Times New Roman"/>
          <w:sz w:val="24"/>
          <w:szCs w:val="24"/>
          <w:lang w:eastAsia="pl-PL"/>
        </w:rPr>
        <w:t>ę na zewnątrz.</w:t>
      </w:r>
    </w:p>
    <w:p w:rsidR="00A434BD" w:rsidRPr="00F434B8" w:rsidRDefault="00CE20CE"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7</w:t>
      </w:r>
      <w:r w:rsidR="001C6712" w:rsidRPr="00F434B8">
        <w:rPr>
          <w:rFonts w:ascii="Times New Roman" w:eastAsia="Times New Roman" w:hAnsi="Times New Roman" w:cs="Times New Roman"/>
          <w:b/>
          <w:bCs/>
          <w:sz w:val="24"/>
          <w:szCs w:val="24"/>
          <w:lang w:eastAsia="pl-PL"/>
        </w:rPr>
        <w:t>2</w:t>
      </w:r>
      <w:r w:rsidR="00A434BD"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W uzasadnionych wypadkach decyzje wicedyrektorów może uchylić Dyrektor Zespołu.</w:t>
      </w:r>
    </w:p>
    <w:p w:rsidR="00A434BD" w:rsidRPr="00F434B8" w:rsidRDefault="2EB2BB30" w:rsidP="00632F3D">
      <w:pPr>
        <w:widowControl w:val="0"/>
        <w:tabs>
          <w:tab w:val="left" w:pos="887"/>
        </w:tabs>
        <w:autoSpaceDE w:val="0"/>
        <w:autoSpaceDN w:val="0"/>
        <w:spacing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lang w:eastAsia="pl-PL"/>
        </w:rPr>
        <w:t>§ 7</w:t>
      </w:r>
      <w:r w:rsidR="001C6712" w:rsidRPr="00F434B8">
        <w:rPr>
          <w:rFonts w:ascii="Times New Roman" w:eastAsia="Times New Roman" w:hAnsi="Times New Roman" w:cs="Times New Roman"/>
          <w:b/>
          <w:bCs/>
          <w:lang w:eastAsia="pl-PL"/>
        </w:rPr>
        <w:t>3</w:t>
      </w:r>
      <w:r w:rsidRPr="00F434B8">
        <w:rPr>
          <w:rFonts w:ascii="Times New Roman" w:eastAsia="Times New Roman" w:hAnsi="Times New Roman" w:cs="Times New Roman"/>
          <w:b/>
          <w:bCs/>
          <w:lang w:eastAsia="pl-PL"/>
        </w:rPr>
        <w:t xml:space="preserve">. </w:t>
      </w:r>
      <w:r w:rsidRPr="00F434B8">
        <w:rPr>
          <w:rFonts w:ascii="Times New Roman" w:eastAsia="Times New Roman" w:hAnsi="Times New Roman" w:cs="Times New Roman"/>
          <w:sz w:val="24"/>
          <w:szCs w:val="24"/>
          <w:lang w:eastAsia="pl-PL"/>
        </w:rPr>
        <w:t xml:space="preserve">Zadaniem bibliotekarza jest  podnoszenie  poziomu  kultury  uczniów,  rozbudzanie   </w:t>
      </w:r>
    </w:p>
    <w:p w:rsidR="00A434BD" w:rsidRPr="00F434B8" w:rsidRDefault="00A434BD" w:rsidP="00632F3D">
      <w:pPr>
        <w:widowControl w:val="0"/>
        <w:tabs>
          <w:tab w:val="left" w:pos="887"/>
        </w:tabs>
        <w:autoSpaceDE w:val="0"/>
        <w:autoSpaceDN w:val="0"/>
        <w:spacing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i rozwijanie ich indywidualnych zainteresowań oraz wyrabianie i pogłębianie nawyku </w:t>
      </w:r>
    </w:p>
    <w:p w:rsidR="00A434BD" w:rsidRPr="00F434B8" w:rsidRDefault="00A434BD" w:rsidP="00632F3D">
      <w:pPr>
        <w:widowControl w:val="0"/>
        <w:tabs>
          <w:tab w:val="left" w:pos="887"/>
        </w:tabs>
        <w:autoSpaceDE w:val="0"/>
        <w:autoSpaceDN w:val="0"/>
        <w:spacing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czytania i uczenia się przez:</w:t>
      </w:r>
    </w:p>
    <w:p w:rsidR="00A434BD" w:rsidRPr="00F434B8" w:rsidRDefault="00A434BD" w:rsidP="00632F3D">
      <w:pPr>
        <w:widowControl w:val="0"/>
        <w:numPr>
          <w:ilvl w:val="1"/>
          <w:numId w:val="54"/>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prowadzenie lekcji z edukacji czytelniczo-medialnej;</w:t>
      </w:r>
    </w:p>
    <w:p w:rsidR="00A434BD" w:rsidRPr="00F434B8" w:rsidRDefault="00A434BD" w:rsidP="00632F3D">
      <w:pPr>
        <w:widowControl w:val="0"/>
        <w:numPr>
          <w:ilvl w:val="1"/>
          <w:numId w:val="54"/>
        </w:numPr>
        <w:tabs>
          <w:tab w:val="left" w:pos="1086"/>
          <w:tab w:val="left" w:pos="2724"/>
          <w:tab w:val="left" w:pos="3812"/>
          <w:tab w:val="left" w:pos="4846"/>
          <w:tab w:val="left" w:pos="6139"/>
          <w:tab w:val="left" w:pos="7377"/>
          <w:tab w:val="left" w:pos="7672"/>
          <w:tab w:val="left" w:pos="8552"/>
        </w:tabs>
        <w:autoSpaceDE w:val="0"/>
        <w:autoSpaceDN w:val="0"/>
        <w:spacing w:after="0" w:line="360" w:lineRule="auto"/>
        <w:ind w:left="567" w:right="11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organizowanie</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dyskusji,</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spotkań,</w:t>
      </w:r>
      <w:r w:rsidRPr="00F434B8">
        <w:rPr>
          <w:rFonts w:ascii="Times New Roman" w:eastAsia="Times New Roman" w:hAnsi="Times New Roman" w:cs="Times New Roman"/>
          <w:sz w:val="24"/>
          <w:szCs w:val="24"/>
          <w:lang w:eastAsia="pl-PL"/>
        </w:rPr>
        <w:tab/>
        <w:t>konkursów</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literackich</w:t>
      </w:r>
      <w:r w:rsidRPr="00F434B8">
        <w:rPr>
          <w:rFonts w:ascii="Times New Roman" w:eastAsia="Times New Roman" w:hAnsi="Times New Roman" w:cs="Times New Roman"/>
          <w:sz w:val="24"/>
          <w:szCs w:val="24"/>
          <w:lang w:eastAsia="pl-PL"/>
        </w:rPr>
        <w:tab/>
        <w:t>i</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innych</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działań rozwijających wrażliwość kulturową i społeczną;</w:t>
      </w:r>
    </w:p>
    <w:p w:rsidR="00A434BD" w:rsidRPr="00F434B8" w:rsidRDefault="00A434BD" w:rsidP="00632F3D">
      <w:pPr>
        <w:widowControl w:val="0"/>
        <w:numPr>
          <w:ilvl w:val="1"/>
          <w:numId w:val="54"/>
        </w:numPr>
        <w:tabs>
          <w:tab w:val="left" w:pos="1086"/>
        </w:tabs>
        <w:autoSpaceDE w:val="0"/>
        <w:autoSpaceDN w:val="0"/>
        <w:spacing w:after="0" w:line="360" w:lineRule="auto"/>
        <w:ind w:left="567" w:right="119"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poradnictwo w doborze i udzielaniu informacji bibliograficznych i bibliotecznych, </w:t>
      </w:r>
      <w:r w:rsidRPr="00F434B8">
        <w:rPr>
          <w:rFonts w:ascii="Times New Roman" w:eastAsia="Times New Roman" w:hAnsi="Times New Roman" w:cs="Times New Roman"/>
          <w:sz w:val="24"/>
          <w:szCs w:val="24"/>
          <w:lang w:eastAsia="pl-PL"/>
        </w:rPr>
        <w:br/>
        <w:t>w szczególności związanych z korzystaniem z różnych źródeł informacji;</w:t>
      </w:r>
    </w:p>
    <w:p w:rsidR="00A434BD" w:rsidRPr="00F434B8" w:rsidRDefault="00A434BD" w:rsidP="00632F3D">
      <w:pPr>
        <w:widowControl w:val="0"/>
        <w:numPr>
          <w:ilvl w:val="1"/>
          <w:numId w:val="54"/>
        </w:numPr>
        <w:tabs>
          <w:tab w:val="left" w:pos="1086"/>
          <w:tab w:val="left" w:pos="2638"/>
          <w:tab w:val="left" w:pos="3966"/>
          <w:tab w:val="left" w:pos="4374"/>
          <w:tab w:val="left" w:pos="5486"/>
          <w:tab w:val="left" w:pos="6826"/>
          <w:tab w:val="left" w:pos="8313"/>
        </w:tabs>
        <w:autoSpaceDE w:val="0"/>
        <w:autoSpaceDN w:val="0"/>
        <w:spacing w:after="0" w:line="360" w:lineRule="auto"/>
        <w:ind w:left="567" w:right="12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wspomaganie</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nauczycieli</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w</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realizacji</w:t>
      </w:r>
      <w:r w:rsidRPr="00F434B8">
        <w:rPr>
          <w:rFonts w:ascii="Times New Roman" w:eastAsia="Times New Roman" w:hAnsi="Times New Roman" w:cs="Times New Roman"/>
          <w:sz w:val="24"/>
          <w:szCs w:val="24"/>
          <w:lang w:eastAsia="pl-PL"/>
        </w:rPr>
        <w:tab/>
        <w:t>programów</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nauczania,</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programu wychowawczego –</w:t>
      </w:r>
      <w:r w:rsidR="008A5334"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profilaktycznego;</w:t>
      </w:r>
    </w:p>
    <w:p w:rsidR="00A434BD" w:rsidRPr="00F434B8" w:rsidRDefault="00A434BD" w:rsidP="00632F3D">
      <w:pPr>
        <w:widowControl w:val="0"/>
        <w:numPr>
          <w:ilvl w:val="1"/>
          <w:numId w:val="54"/>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informowanie o nowościach wydawniczych;</w:t>
      </w:r>
    </w:p>
    <w:p w:rsidR="00A434BD" w:rsidRPr="00F434B8" w:rsidRDefault="00A434BD" w:rsidP="00632F3D">
      <w:pPr>
        <w:widowControl w:val="0"/>
        <w:numPr>
          <w:ilvl w:val="1"/>
          <w:numId w:val="54"/>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aktualizowanie wykazu lektur;</w:t>
      </w:r>
    </w:p>
    <w:p w:rsidR="00A434BD" w:rsidRPr="00F434B8" w:rsidRDefault="00A434BD" w:rsidP="00632F3D">
      <w:pPr>
        <w:widowControl w:val="0"/>
        <w:numPr>
          <w:ilvl w:val="1"/>
          <w:numId w:val="54"/>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wzbogacanie i aktualizowanie zbiorów;</w:t>
      </w:r>
    </w:p>
    <w:p w:rsidR="00A434BD" w:rsidRPr="00F434B8" w:rsidRDefault="00A434BD" w:rsidP="00632F3D">
      <w:pPr>
        <w:widowControl w:val="0"/>
        <w:numPr>
          <w:ilvl w:val="1"/>
          <w:numId w:val="54"/>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ewidencja, selekcja i opracowywanie zbiorów;</w:t>
      </w:r>
    </w:p>
    <w:p w:rsidR="00A434BD" w:rsidRPr="00F434B8" w:rsidRDefault="2EB2BB30" w:rsidP="00632F3D">
      <w:pPr>
        <w:widowControl w:val="0"/>
        <w:numPr>
          <w:ilvl w:val="1"/>
          <w:numId w:val="54"/>
        </w:numPr>
        <w:tabs>
          <w:tab w:val="left" w:pos="1086"/>
          <w:tab w:val="left" w:pos="2755"/>
          <w:tab w:val="left" w:pos="3945"/>
          <w:tab w:val="left" w:pos="4938"/>
          <w:tab w:val="left" w:pos="6262"/>
          <w:tab w:val="left" w:pos="6547"/>
          <w:tab w:val="left" w:pos="7684"/>
        </w:tabs>
        <w:autoSpaceDE w:val="0"/>
        <w:autoSpaceDN w:val="0"/>
        <w:spacing w:after="0" w:line="360" w:lineRule="auto"/>
        <w:ind w:left="567" w:right="12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aktualizowanie szkolnego zestawu</w:t>
      </w:r>
      <w:r w:rsidR="00A434BD" w:rsidRPr="00F434B8">
        <w:tab/>
      </w:r>
      <w:r w:rsidRPr="00F434B8">
        <w:rPr>
          <w:rFonts w:ascii="Times New Roman" w:eastAsia="Times New Roman" w:hAnsi="Times New Roman" w:cs="Times New Roman"/>
          <w:sz w:val="24"/>
          <w:szCs w:val="24"/>
          <w:lang w:eastAsia="pl-PL"/>
        </w:rPr>
        <w:t>programów i wykazów</w:t>
      </w:r>
      <w:r w:rsidR="00A434BD" w:rsidRPr="00F434B8">
        <w:tab/>
      </w:r>
      <w:r w:rsidRPr="00F434B8">
        <w:rPr>
          <w:rFonts w:ascii="Times New Roman" w:eastAsia="Times New Roman" w:hAnsi="Times New Roman" w:cs="Times New Roman"/>
          <w:sz w:val="24"/>
          <w:szCs w:val="24"/>
          <w:lang w:eastAsia="pl-PL"/>
        </w:rPr>
        <w:t>obowiązujących podręczników;</w:t>
      </w:r>
    </w:p>
    <w:p w:rsidR="00A434BD" w:rsidRPr="00F434B8" w:rsidRDefault="2EB2BB30" w:rsidP="00632F3D">
      <w:pPr>
        <w:widowControl w:val="0"/>
        <w:numPr>
          <w:ilvl w:val="1"/>
          <w:numId w:val="54"/>
        </w:numPr>
        <w:tabs>
          <w:tab w:val="left" w:pos="1086"/>
        </w:tabs>
        <w:autoSpaceDE w:val="0"/>
        <w:autoSpaceDN w:val="0"/>
        <w:spacing w:after="0" w:line="360" w:lineRule="auto"/>
        <w:ind w:left="567" w:right="10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planowanie rocznych działań w oparciu o program wychowawczo-profilaktyczny    i plan rozwoju szkoły;</w:t>
      </w:r>
    </w:p>
    <w:p w:rsidR="00A434BD" w:rsidRPr="00F434B8" w:rsidRDefault="00A434BD" w:rsidP="00632F3D">
      <w:pPr>
        <w:widowControl w:val="0"/>
        <w:numPr>
          <w:ilvl w:val="1"/>
          <w:numId w:val="54"/>
        </w:numPr>
        <w:tabs>
          <w:tab w:val="left" w:pos="1086"/>
        </w:tabs>
        <w:autoSpaceDE w:val="0"/>
        <w:autoSpaceDN w:val="0"/>
        <w:spacing w:after="0" w:line="360" w:lineRule="auto"/>
        <w:ind w:left="567" w:right="12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opracowanie sprawozdania i wniosków z działalności biblioteki i realizacji planu rocznego;</w:t>
      </w:r>
    </w:p>
    <w:p w:rsidR="00A434BD" w:rsidRPr="00F434B8" w:rsidRDefault="00A434BD" w:rsidP="00632F3D">
      <w:pPr>
        <w:widowControl w:val="0"/>
        <w:numPr>
          <w:ilvl w:val="1"/>
          <w:numId w:val="54"/>
        </w:numPr>
        <w:tabs>
          <w:tab w:val="left" w:pos="1086"/>
          <w:tab w:val="left" w:pos="2463"/>
          <w:tab w:val="left" w:pos="3413"/>
          <w:tab w:val="left" w:pos="3844"/>
          <w:tab w:val="left" w:pos="4502"/>
          <w:tab w:val="left" w:pos="6543"/>
          <w:tab w:val="left" w:pos="7630"/>
          <w:tab w:val="left" w:pos="8419"/>
        </w:tabs>
        <w:autoSpaceDE w:val="0"/>
        <w:autoSpaceDN w:val="0"/>
        <w:spacing w:after="0" w:line="360" w:lineRule="auto"/>
        <w:ind w:left="567" w:right="119"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inicjowanie działań</w:t>
      </w:r>
      <w:r w:rsidRPr="00F434B8">
        <w:rPr>
          <w:rFonts w:ascii="Times New Roman" w:eastAsia="Times New Roman" w:hAnsi="Times New Roman" w:cs="Times New Roman"/>
          <w:sz w:val="24"/>
          <w:szCs w:val="24"/>
          <w:lang w:eastAsia="pl-PL"/>
        </w:rPr>
        <w:tab/>
        <w:t>w celu zagospodarowania uczniom czasu wolnego przed i po lekcjach;</w:t>
      </w:r>
    </w:p>
    <w:p w:rsidR="00A434BD" w:rsidRPr="00F434B8" w:rsidRDefault="00A434BD" w:rsidP="00632F3D">
      <w:pPr>
        <w:widowControl w:val="0"/>
        <w:numPr>
          <w:ilvl w:val="1"/>
          <w:numId w:val="54"/>
        </w:numPr>
        <w:tabs>
          <w:tab w:val="left" w:pos="1086"/>
        </w:tabs>
        <w:autoSpaceDE w:val="0"/>
        <w:autoSpaceDN w:val="0"/>
        <w:spacing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udzielanie pomocy uczniom i nauczycielom w realizacji zadań edukacyjnych.</w:t>
      </w:r>
    </w:p>
    <w:p w:rsidR="00A434BD" w:rsidRPr="00F434B8" w:rsidRDefault="00A434BD" w:rsidP="00632F3D">
      <w:pPr>
        <w:widowControl w:val="0"/>
        <w:tabs>
          <w:tab w:val="left" w:pos="1086"/>
        </w:tabs>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CE20CE" w:rsidP="00632F3D">
      <w:pPr>
        <w:widowControl w:val="0"/>
        <w:autoSpaceDE w:val="0"/>
        <w:autoSpaceDN w:val="0"/>
        <w:spacing w:after="0" w:line="360" w:lineRule="auto"/>
        <w:ind w:right="109"/>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7</w:t>
      </w:r>
      <w:r w:rsidR="001C6712" w:rsidRPr="00F434B8">
        <w:rPr>
          <w:rFonts w:ascii="Times New Roman" w:eastAsia="Times New Roman" w:hAnsi="Times New Roman" w:cs="Times New Roman"/>
          <w:b/>
          <w:bCs/>
          <w:sz w:val="24"/>
          <w:szCs w:val="24"/>
          <w:lang w:eastAsia="pl-PL"/>
        </w:rPr>
        <w:t>4</w:t>
      </w:r>
      <w:r w:rsidR="00A434BD" w:rsidRPr="00F434B8">
        <w:rPr>
          <w:rFonts w:ascii="Times New Roman" w:eastAsia="Times New Roman" w:hAnsi="Times New Roman" w:cs="Times New Roman"/>
          <w:sz w:val="24"/>
          <w:szCs w:val="24"/>
          <w:lang w:eastAsia="pl-PL"/>
        </w:rPr>
        <w:t>.</w:t>
      </w:r>
      <w:r w:rsidR="00A434BD" w:rsidRPr="00F434B8">
        <w:rPr>
          <w:rFonts w:ascii="Times New Roman" w:eastAsia="Times New Roman" w:hAnsi="Times New Roman" w:cs="Times New Roman"/>
          <w:b/>
          <w:sz w:val="24"/>
          <w:szCs w:val="24"/>
          <w:lang w:eastAsia="pl-PL"/>
        </w:rPr>
        <w:t>1.</w:t>
      </w:r>
      <w:r w:rsidR="00A434BD" w:rsidRPr="00F434B8">
        <w:rPr>
          <w:rFonts w:ascii="Times New Roman" w:eastAsia="Times New Roman" w:hAnsi="Times New Roman" w:cs="Times New Roman"/>
          <w:sz w:val="24"/>
          <w:szCs w:val="24"/>
          <w:lang w:eastAsia="pl-PL"/>
        </w:rPr>
        <w:t xml:space="preserve"> </w:t>
      </w:r>
      <w:r w:rsidR="00765591" w:rsidRPr="00F434B8">
        <w:rPr>
          <w:rFonts w:ascii="Times New Roman" w:eastAsia="Times New Roman" w:hAnsi="Times New Roman" w:cs="Times New Roman"/>
          <w:sz w:val="24"/>
          <w:szCs w:val="24"/>
          <w:lang w:eastAsia="pl-PL"/>
        </w:rPr>
        <w:t xml:space="preserve">Szkoła zapewnia opiekę </w:t>
      </w:r>
      <w:r w:rsidR="00251FA0" w:rsidRPr="00F434B8">
        <w:rPr>
          <w:rFonts w:ascii="Times New Roman" w:eastAsia="Times New Roman" w:hAnsi="Times New Roman" w:cs="Times New Roman"/>
          <w:sz w:val="24"/>
          <w:szCs w:val="24"/>
          <w:lang w:eastAsia="pl-PL"/>
        </w:rPr>
        <w:t>specjalistów z zakresu pomocy pedagogiczno-psychologicznej.</w:t>
      </w:r>
    </w:p>
    <w:p w:rsidR="00A434BD" w:rsidRPr="00F434B8" w:rsidRDefault="00A434BD" w:rsidP="00632F3D">
      <w:pPr>
        <w:widowControl w:val="0"/>
        <w:numPr>
          <w:ilvl w:val="0"/>
          <w:numId w:val="35"/>
        </w:numPr>
        <w:tabs>
          <w:tab w:val="left" w:pos="887"/>
          <w:tab w:val="left" w:pos="2045"/>
          <w:tab w:val="left" w:pos="3167"/>
          <w:tab w:val="left" w:pos="4289"/>
          <w:tab w:val="left" w:pos="4824"/>
          <w:tab w:val="left" w:pos="7012"/>
          <w:tab w:val="left" w:pos="7281"/>
          <w:tab w:val="left" w:pos="8468"/>
        </w:tabs>
        <w:autoSpaceDE w:val="0"/>
        <w:autoSpaceDN w:val="0"/>
        <w:spacing w:before="69" w:after="0" w:line="360" w:lineRule="auto"/>
        <w:ind w:left="426" w:right="116" w:hanging="426"/>
        <w:rPr>
          <w:rFonts w:ascii="Times New Roman" w:eastAsia="Times New Roman" w:hAnsi="Times New Roman" w:cs="Times New Roman"/>
          <w:lang w:eastAsia="pl-PL"/>
        </w:rPr>
      </w:pPr>
      <w:r w:rsidRPr="00F434B8">
        <w:rPr>
          <w:rFonts w:ascii="Times New Roman" w:eastAsia="Times New Roman" w:hAnsi="Times New Roman" w:cs="Times New Roman"/>
          <w:sz w:val="24"/>
          <w:szCs w:val="24"/>
          <w:lang w:eastAsia="pl-PL"/>
        </w:rPr>
        <w:t xml:space="preserve">Głównym zadaniem pedagoga </w:t>
      </w:r>
      <w:r w:rsidR="00251FA0" w:rsidRPr="00F434B8">
        <w:rPr>
          <w:rFonts w:ascii="Times New Roman" w:eastAsia="Times New Roman" w:hAnsi="Times New Roman" w:cs="Times New Roman"/>
          <w:sz w:val="24"/>
          <w:szCs w:val="24"/>
          <w:lang w:eastAsia="pl-PL"/>
        </w:rPr>
        <w:t xml:space="preserve">i psychologa </w:t>
      </w:r>
      <w:r w:rsidRPr="00F434B8">
        <w:rPr>
          <w:rFonts w:ascii="Times New Roman" w:eastAsia="Times New Roman" w:hAnsi="Times New Roman" w:cs="Times New Roman"/>
          <w:sz w:val="24"/>
          <w:szCs w:val="24"/>
          <w:lang w:eastAsia="pl-PL"/>
        </w:rPr>
        <w:t>jest współorganizowanie i u</w:t>
      </w:r>
      <w:r w:rsidR="00251FA0" w:rsidRPr="00F434B8">
        <w:rPr>
          <w:rFonts w:ascii="Times New Roman" w:eastAsia="Times New Roman" w:hAnsi="Times New Roman" w:cs="Times New Roman"/>
          <w:sz w:val="24"/>
          <w:szCs w:val="24"/>
          <w:lang w:eastAsia="pl-PL"/>
        </w:rPr>
        <w:t xml:space="preserve">dzielanie </w:t>
      </w:r>
      <w:r w:rsidRPr="00F434B8">
        <w:rPr>
          <w:rFonts w:ascii="Times New Roman" w:eastAsia="Times New Roman" w:hAnsi="Times New Roman" w:cs="Times New Roman"/>
          <w:sz w:val="24"/>
          <w:szCs w:val="24"/>
          <w:lang w:eastAsia="pl-PL"/>
        </w:rPr>
        <w:t>pomocy psychologiczno-pedagogicznej</w:t>
      </w:r>
      <w:r w:rsidR="00873848"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uczniom,</w:t>
      </w:r>
      <w:r w:rsidR="00873848"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rodzicom</w:t>
      </w:r>
      <w:r w:rsidR="00873848"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i</w:t>
      </w:r>
      <w:r w:rsidR="00873848"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nauczycielom.</w:t>
      </w:r>
      <w:r w:rsidR="00873848"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W</w:t>
      </w:r>
      <w:r w:rsidR="00873848"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szczególności</w:t>
      </w:r>
      <w:r w:rsidR="00873848"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lang w:eastAsia="pl-PL"/>
        </w:rPr>
        <w:t>polega ona na:</w:t>
      </w:r>
    </w:p>
    <w:p w:rsidR="00A434BD" w:rsidRPr="00F434B8" w:rsidRDefault="00A434BD" w:rsidP="00632F3D">
      <w:pPr>
        <w:widowControl w:val="0"/>
        <w:numPr>
          <w:ilvl w:val="1"/>
          <w:numId w:val="35"/>
        </w:numPr>
        <w:tabs>
          <w:tab w:val="left" w:pos="1086"/>
        </w:tabs>
        <w:autoSpaceDE w:val="0"/>
        <w:autoSpaceDN w:val="0"/>
        <w:spacing w:before="183" w:after="0" w:line="360" w:lineRule="auto"/>
        <w:ind w:left="567" w:right="11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diagnozowaniu sytuacji wychowawczej Zespołu w celu rozwiązywania problemów wychowawczych stanowiących barierę i ograniczających aktywne i pełne uczestnictwo </w:t>
      </w:r>
      <w:r w:rsidRPr="00F434B8">
        <w:rPr>
          <w:rFonts w:ascii="Times New Roman" w:eastAsia="Times New Roman" w:hAnsi="Times New Roman" w:cs="Times New Roman"/>
          <w:sz w:val="24"/>
          <w:szCs w:val="24"/>
          <w:lang w:eastAsia="pl-PL"/>
        </w:rPr>
        <w:br/>
        <w:t>w życiu Zespołu;</w:t>
      </w:r>
    </w:p>
    <w:p w:rsidR="00A434BD" w:rsidRPr="00F434B8" w:rsidRDefault="2EB2BB30" w:rsidP="00632F3D">
      <w:pPr>
        <w:widowControl w:val="0"/>
        <w:numPr>
          <w:ilvl w:val="1"/>
          <w:numId w:val="35"/>
        </w:numPr>
        <w:tabs>
          <w:tab w:val="left" w:pos="1086"/>
        </w:tabs>
        <w:autoSpaceDE w:val="0"/>
        <w:autoSpaceDN w:val="0"/>
        <w:spacing w:after="0" w:line="360" w:lineRule="auto"/>
        <w:ind w:left="567" w:right="121"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rozpoznawaniu indywidualnych potrzeb uczniów oraz na analizowaniu przyczyn </w:t>
      </w:r>
      <w:r w:rsidRPr="00F434B8">
        <w:rPr>
          <w:rFonts w:ascii="Times New Roman" w:eastAsia="Times New Roman" w:hAnsi="Times New Roman" w:cs="Times New Roman"/>
          <w:sz w:val="24"/>
          <w:szCs w:val="24"/>
          <w:lang w:eastAsia="pl-PL"/>
        </w:rPr>
        <w:lastRenderedPageBreak/>
        <w:t>ewentualnych niepowodzeń szkolnych;</w:t>
      </w:r>
    </w:p>
    <w:p w:rsidR="00A434BD" w:rsidRPr="00F434B8" w:rsidRDefault="00A434BD" w:rsidP="00632F3D">
      <w:pPr>
        <w:widowControl w:val="0"/>
        <w:numPr>
          <w:ilvl w:val="1"/>
          <w:numId w:val="35"/>
        </w:numPr>
        <w:tabs>
          <w:tab w:val="left" w:pos="1086"/>
        </w:tabs>
        <w:autoSpaceDE w:val="0"/>
        <w:autoSpaceDN w:val="0"/>
        <w:spacing w:after="0" w:line="360" w:lineRule="auto"/>
        <w:ind w:left="567" w:right="11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określaniu form i sposobów udzielania uczniom, w tym z </w:t>
      </w:r>
      <w:r w:rsidR="00251FA0" w:rsidRPr="00F434B8">
        <w:rPr>
          <w:rFonts w:ascii="Times New Roman" w:eastAsia="Times New Roman" w:hAnsi="Times New Roman" w:cs="Times New Roman"/>
          <w:sz w:val="24"/>
          <w:szCs w:val="24"/>
          <w:lang w:eastAsia="pl-PL"/>
        </w:rPr>
        <w:t xml:space="preserve">wybitnymi uzdolnieniami, pomocy </w:t>
      </w:r>
      <w:r w:rsidRPr="00F434B8">
        <w:rPr>
          <w:rFonts w:ascii="Times New Roman" w:eastAsia="Times New Roman" w:hAnsi="Times New Roman" w:cs="Times New Roman"/>
          <w:sz w:val="24"/>
          <w:szCs w:val="24"/>
          <w:lang w:eastAsia="pl-PL"/>
        </w:rPr>
        <w:t xml:space="preserve"> psychologiczno-pedagogicznej odpowiednio do rozpoznanych potrzeb;</w:t>
      </w:r>
    </w:p>
    <w:p w:rsidR="00A434BD" w:rsidRPr="00F434B8" w:rsidRDefault="00A434BD" w:rsidP="00632F3D">
      <w:pPr>
        <w:widowControl w:val="0"/>
        <w:numPr>
          <w:ilvl w:val="1"/>
          <w:numId w:val="35"/>
        </w:numPr>
        <w:tabs>
          <w:tab w:val="left" w:pos="1086"/>
        </w:tabs>
        <w:autoSpaceDE w:val="0"/>
        <w:autoSpaceDN w:val="0"/>
        <w:spacing w:after="0" w:line="360" w:lineRule="auto"/>
        <w:ind w:left="567" w:right="114"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organizowaniu i prowadzeniu różnych form pomocy psychologiczno-pedagogicznej dla uczniów, rodziców i nauczycieli;</w:t>
      </w:r>
    </w:p>
    <w:p w:rsidR="00A434BD" w:rsidRPr="00F434B8" w:rsidRDefault="2EB2BB30" w:rsidP="00632F3D">
      <w:pPr>
        <w:widowControl w:val="0"/>
        <w:numPr>
          <w:ilvl w:val="1"/>
          <w:numId w:val="35"/>
        </w:numPr>
        <w:tabs>
          <w:tab w:val="left" w:pos="1086"/>
        </w:tabs>
        <w:autoSpaceDE w:val="0"/>
        <w:autoSpaceDN w:val="0"/>
        <w:spacing w:after="0" w:line="360" w:lineRule="auto"/>
        <w:ind w:left="567" w:right="112"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podejmowaniu działań wychowawczych i profilaktycznych wynikających z programu wychowawczego - profilaktycznego  we  współdziałaniu  z  rodzicami i nauczycielami,  w szczególności działań z zakresu profilaktyki uzależnień;</w:t>
      </w:r>
    </w:p>
    <w:p w:rsidR="00A434BD" w:rsidRPr="00F434B8" w:rsidRDefault="00A434BD" w:rsidP="00632F3D">
      <w:pPr>
        <w:widowControl w:val="0"/>
        <w:numPr>
          <w:ilvl w:val="1"/>
          <w:numId w:val="35"/>
        </w:numPr>
        <w:tabs>
          <w:tab w:val="left" w:pos="1086"/>
        </w:tabs>
        <w:autoSpaceDE w:val="0"/>
        <w:autoSpaceDN w:val="0"/>
        <w:spacing w:before="1" w:after="0" w:line="360" w:lineRule="auto"/>
        <w:ind w:left="567"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wspieraniu działań wychowawczych, opiekuńczych i profilaktycznych nauczycieli;</w:t>
      </w:r>
    </w:p>
    <w:p w:rsidR="00A434BD" w:rsidRPr="00F434B8" w:rsidRDefault="00A434BD" w:rsidP="00632F3D">
      <w:pPr>
        <w:widowControl w:val="0"/>
        <w:numPr>
          <w:ilvl w:val="1"/>
          <w:numId w:val="35"/>
        </w:numPr>
        <w:tabs>
          <w:tab w:val="left" w:pos="1086"/>
        </w:tabs>
        <w:autoSpaceDE w:val="0"/>
        <w:autoSpaceDN w:val="0"/>
        <w:spacing w:after="0" w:line="360" w:lineRule="auto"/>
        <w:ind w:left="567" w:right="12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inicjowaniu i prowadzeniu działań mediacyjnych i interwencyjnych w sytuacjach kryzysowych;</w:t>
      </w:r>
    </w:p>
    <w:p w:rsidR="00A434BD" w:rsidRPr="00F434B8" w:rsidRDefault="00A434BD" w:rsidP="00632F3D">
      <w:pPr>
        <w:widowControl w:val="0"/>
        <w:numPr>
          <w:ilvl w:val="1"/>
          <w:numId w:val="35"/>
        </w:numPr>
        <w:tabs>
          <w:tab w:val="left" w:pos="1086"/>
        </w:tabs>
        <w:autoSpaceDE w:val="0"/>
        <w:autoSpaceDN w:val="0"/>
        <w:spacing w:after="0" w:line="360" w:lineRule="auto"/>
        <w:ind w:left="567" w:right="120"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pomoc rodzicom i nauczycielom w rozpoznawaniu i rozwijaniu indywidualnych możliwości, predyspozycji i uzdolnień uczniów;</w:t>
      </w:r>
    </w:p>
    <w:p w:rsidR="00A434BD" w:rsidRPr="00F434B8" w:rsidRDefault="00A434BD" w:rsidP="00632F3D">
      <w:pPr>
        <w:widowControl w:val="0"/>
        <w:numPr>
          <w:ilvl w:val="1"/>
          <w:numId w:val="35"/>
        </w:numPr>
        <w:tabs>
          <w:tab w:val="left" w:pos="1086"/>
        </w:tabs>
        <w:autoSpaceDE w:val="0"/>
        <w:autoSpaceDN w:val="0"/>
        <w:spacing w:after="0" w:line="360" w:lineRule="auto"/>
        <w:ind w:left="567" w:right="115"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planowaniu i koordynowaniu zadań realizowanych przez Zespół na rzecz uczniów, nauczycieli i rodziców w zakresie wyboru przez uczniów kierunku kształcenia i zawodu;</w:t>
      </w:r>
    </w:p>
    <w:p w:rsidR="00A434BD" w:rsidRPr="00F434B8" w:rsidRDefault="00A434BD" w:rsidP="00632F3D">
      <w:pPr>
        <w:widowControl w:val="0"/>
        <w:numPr>
          <w:ilvl w:val="1"/>
          <w:numId w:val="35"/>
        </w:numPr>
        <w:tabs>
          <w:tab w:val="left" w:pos="1086"/>
        </w:tabs>
        <w:autoSpaceDE w:val="0"/>
        <w:autoSpaceDN w:val="0"/>
        <w:spacing w:after="0" w:line="360" w:lineRule="auto"/>
        <w:ind w:left="567" w:right="116"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działaniu na rzecz zorganizowania opieki i pomocy materialnej uczniom znajdującym się w trudnej sytuacji życiowej.</w:t>
      </w:r>
    </w:p>
    <w:p w:rsidR="00A434BD" w:rsidRPr="00F434B8" w:rsidRDefault="00A434BD" w:rsidP="00632F3D">
      <w:pPr>
        <w:widowControl w:val="0"/>
        <w:numPr>
          <w:ilvl w:val="0"/>
          <w:numId w:val="35"/>
        </w:numPr>
        <w:tabs>
          <w:tab w:val="left" w:pos="426"/>
        </w:tabs>
        <w:autoSpaceDE w:val="0"/>
        <w:autoSpaceDN w:val="0"/>
        <w:spacing w:before="185" w:after="0" w:line="360" w:lineRule="auto"/>
        <w:ind w:left="0" w:firstLine="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ramach realizacji wymienionych zadań pedagog:</w:t>
      </w:r>
    </w:p>
    <w:p w:rsidR="00A434BD" w:rsidRPr="00F434B8" w:rsidRDefault="00A434BD" w:rsidP="00632F3D">
      <w:pPr>
        <w:widowControl w:val="0"/>
        <w:numPr>
          <w:ilvl w:val="1"/>
          <w:numId w:val="35"/>
        </w:numPr>
        <w:tabs>
          <w:tab w:val="left" w:pos="1086"/>
        </w:tabs>
        <w:autoSpaceDE w:val="0"/>
        <w:autoSpaceDN w:val="0"/>
        <w:spacing w:after="0" w:line="360" w:lineRule="auto"/>
        <w:ind w:left="567" w:right="-12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prowadzi dokumentację uczniów dotyczącą ich predyspozycji, potrzeb</w:t>
      </w:r>
      <w:r w:rsidR="00873848" w:rsidRPr="00F434B8">
        <w:rPr>
          <w:rFonts w:ascii="Times New Roman" w:eastAsia="Times New Roman" w:hAnsi="Times New Roman" w:cs="Times New Roman"/>
          <w:sz w:val="24"/>
          <w:szCs w:val="24"/>
          <w:lang w:eastAsia="pl-PL"/>
        </w:rPr>
        <w:t>,</w:t>
      </w:r>
      <w:r w:rsidRPr="00F434B8">
        <w:rPr>
          <w:rFonts w:ascii="Times New Roman" w:eastAsia="Times New Roman" w:hAnsi="Times New Roman" w:cs="Times New Roman"/>
          <w:sz w:val="24"/>
          <w:szCs w:val="24"/>
          <w:lang w:eastAsia="pl-PL"/>
        </w:rPr>
        <w:t xml:space="preserve"> możliwości;</w:t>
      </w:r>
    </w:p>
    <w:p w:rsidR="00A434BD" w:rsidRPr="00F434B8" w:rsidRDefault="2EB2BB30" w:rsidP="00632F3D">
      <w:pPr>
        <w:widowControl w:val="0"/>
        <w:numPr>
          <w:ilvl w:val="1"/>
          <w:numId w:val="35"/>
        </w:numPr>
        <w:tabs>
          <w:tab w:val="left" w:pos="1086"/>
        </w:tabs>
        <w:autoSpaceDE w:val="0"/>
        <w:autoSpaceDN w:val="0"/>
        <w:spacing w:after="0" w:line="360" w:lineRule="auto"/>
        <w:ind w:left="567" w:right="-12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uczestniczy w pracach przygotowawczych do  egzaminów  maturalnych,  głównie </w:t>
      </w:r>
      <w:r w:rsidR="00A434BD" w:rsidRPr="00F434B8">
        <w:br/>
      </w:r>
      <w:r w:rsidRPr="00F434B8">
        <w:rPr>
          <w:rFonts w:ascii="Times New Roman" w:eastAsia="Times New Roman" w:hAnsi="Times New Roman" w:cs="Times New Roman"/>
          <w:sz w:val="24"/>
          <w:szCs w:val="24"/>
          <w:lang w:eastAsia="pl-PL"/>
        </w:rPr>
        <w:t>w zakresie dotyczącym dostosowania warunków przeprowadzania egzaminu do potrzeb ucznia;</w:t>
      </w:r>
    </w:p>
    <w:p w:rsidR="00A434BD" w:rsidRPr="00F434B8" w:rsidRDefault="00873848" w:rsidP="00632F3D">
      <w:pPr>
        <w:widowControl w:val="0"/>
        <w:numPr>
          <w:ilvl w:val="1"/>
          <w:numId w:val="35"/>
        </w:numPr>
        <w:tabs>
          <w:tab w:val="left" w:pos="1086"/>
        </w:tabs>
        <w:autoSpaceDE w:val="0"/>
        <w:autoSpaceDN w:val="0"/>
        <w:spacing w:after="0" w:line="360" w:lineRule="auto"/>
        <w:ind w:left="567" w:right="-12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koordynuje działania</w:t>
      </w:r>
      <w:r w:rsidR="00A434BD" w:rsidRPr="00F434B8">
        <w:rPr>
          <w:rFonts w:ascii="Times New Roman" w:eastAsia="Times New Roman" w:hAnsi="Times New Roman" w:cs="Times New Roman"/>
          <w:sz w:val="24"/>
          <w:szCs w:val="24"/>
          <w:lang w:eastAsia="pl-PL"/>
        </w:rPr>
        <w:t xml:space="preserve"> związan</w:t>
      </w:r>
      <w:r w:rsidRPr="00F434B8">
        <w:rPr>
          <w:rFonts w:ascii="Times New Roman" w:eastAsia="Times New Roman" w:hAnsi="Times New Roman" w:cs="Times New Roman"/>
          <w:sz w:val="24"/>
          <w:szCs w:val="24"/>
          <w:lang w:eastAsia="pl-PL"/>
        </w:rPr>
        <w:t>e</w:t>
      </w:r>
      <w:r w:rsidR="00A434BD" w:rsidRPr="00F434B8">
        <w:rPr>
          <w:rFonts w:ascii="Times New Roman" w:eastAsia="Times New Roman" w:hAnsi="Times New Roman" w:cs="Times New Roman"/>
          <w:sz w:val="24"/>
          <w:szCs w:val="24"/>
          <w:lang w:eastAsia="pl-PL"/>
        </w:rPr>
        <w:t xml:space="preserve"> z realizacją programu wychowawczego – profilaktycznego, gromadzi informacje na ten temat, przygotowuje i przedstawia okresowo (nie rzadziej niż dwa razy w roku) radzie pedagogicznej podsumowanie sytuacji wychowawczej w szkole wraz z wnioskami;</w:t>
      </w:r>
    </w:p>
    <w:p w:rsidR="00A434BD" w:rsidRPr="00F434B8" w:rsidRDefault="00A434BD" w:rsidP="00632F3D">
      <w:pPr>
        <w:widowControl w:val="0"/>
        <w:numPr>
          <w:ilvl w:val="1"/>
          <w:numId w:val="35"/>
        </w:numPr>
        <w:tabs>
          <w:tab w:val="left" w:pos="1086"/>
        </w:tabs>
        <w:autoSpaceDE w:val="0"/>
        <w:autoSpaceDN w:val="0"/>
        <w:spacing w:after="0" w:line="360" w:lineRule="auto"/>
        <w:ind w:left="567" w:right="-12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prowadzi dla najbardziej potrzebujących uczniów i ich rodzin zajęcia specjalistyczne;</w:t>
      </w:r>
    </w:p>
    <w:p w:rsidR="00A434BD" w:rsidRPr="00F434B8" w:rsidRDefault="00A434BD" w:rsidP="00632F3D">
      <w:pPr>
        <w:widowControl w:val="0"/>
        <w:numPr>
          <w:ilvl w:val="1"/>
          <w:numId w:val="35"/>
        </w:numPr>
        <w:tabs>
          <w:tab w:val="left" w:pos="1086"/>
        </w:tabs>
        <w:autoSpaceDE w:val="0"/>
        <w:autoSpaceDN w:val="0"/>
        <w:spacing w:after="0" w:line="360" w:lineRule="auto"/>
        <w:ind w:left="567" w:right="-128" w:hanging="42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współpracuje z poradniami pedagogiczno-psychologicznymi i innymi specjalistycznymi </w:t>
      </w:r>
      <w:r w:rsidRPr="00F434B8">
        <w:rPr>
          <w:rFonts w:ascii="Times New Roman" w:eastAsia="Times New Roman" w:hAnsi="Times New Roman" w:cs="Times New Roman"/>
          <w:sz w:val="24"/>
          <w:szCs w:val="24"/>
          <w:lang w:eastAsia="pl-PL"/>
        </w:rPr>
        <w:br/>
        <w:t>w celu zapewnienia uczniom i ich rodzicom pomocy w zakresie właściwym tym instytucjom.</w:t>
      </w:r>
    </w:p>
    <w:p w:rsidR="00A434BD" w:rsidRPr="00F434B8" w:rsidRDefault="00A434BD" w:rsidP="00632F3D">
      <w:pPr>
        <w:widowControl w:val="0"/>
        <w:numPr>
          <w:ilvl w:val="0"/>
          <w:numId w:val="35"/>
        </w:numPr>
        <w:tabs>
          <w:tab w:val="left" w:pos="426"/>
        </w:tabs>
        <w:autoSpaceDE w:val="0"/>
        <w:autoSpaceDN w:val="0"/>
        <w:spacing w:before="184" w:after="0" w:line="360" w:lineRule="auto"/>
        <w:ind w:left="0" w:right="114" w:firstLine="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Pedagog szkolny prowadzi dziennik zajęć, w których rejestruje podejmowane działania.</w:t>
      </w:r>
    </w:p>
    <w:p w:rsidR="005657FC" w:rsidRPr="00F434B8" w:rsidRDefault="00765591" w:rsidP="00765591">
      <w:pPr>
        <w:widowControl w:val="0"/>
        <w:autoSpaceDE w:val="0"/>
        <w:autoSpaceDN w:val="0"/>
        <w:spacing w:after="0" w:line="360" w:lineRule="auto"/>
        <w:ind w:right="109"/>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7</w:t>
      </w:r>
      <w:r w:rsidR="001C6712" w:rsidRPr="00F434B8">
        <w:rPr>
          <w:rFonts w:ascii="Times New Roman" w:eastAsia="Times New Roman" w:hAnsi="Times New Roman" w:cs="Times New Roman"/>
          <w:b/>
          <w:bCs/>
          <w:sz w:val="24"/>
          <w:szCs w:val="24"/>
          <w:lang w:eastAsia="pl-PL"/>
        </w:rPr>
        <w:t>4</w:t>
      </w:r>
      <w:r w:rsidRPr="00F434B8">
        <w:rPr>
          <w:rFonts w:ascii="Times New Roman" w:eastAsia="Times New Roman" w:hAnsi="Times New Roman" w:cs="Times New Roman"/>
          <w:sz w:val="24"/>
          <w:szCs w:val="24"/>
          <w:lang w:eastAsia="pl-PL"/>
        </w:rPr>
        <w:t>.</w:t>
      </w:r>
      <w:r w:rsidR="005657FC" w:rsidRPr="00F434B8">
        <w:rPr>
          <w:rFonts w:ascii="Times New Roman" w:eastAsia="Times New Roman" w:hAnsi="Times New Roman" w:cs="Times New Roman"/>
          <w:b/>
          <w:sz w:val="24"/>
          <w:szCs w:val="24"/>
          <w:lang w:eastAsia="pl-PL"/>
        </w:rPr>
        <w:t>2</w:t>
      </w:r>
      <w:r w:rsidRPr="00F434B8">
        <w:rPr>
          <w:rFonts w:ascii="Times New Roman" w:eastAsia="Times New Roman" w:hAnsi="Times New Roman" w:cs="Times New Roman"/>
          <w:b/>
          <w:sz w:val="24"/>
          <w:szCs w:val="24"/>
          <w:lang w:eastAsia="pl-PL"/>
        </w:rPr>
        <w:t>.</w:t>
      </w:r>
      <w:r w:rsidRPr="00F434B8">
        <w:rPr>
          <w:rFonts w:ascii="Times New Roman" w:eastAsia="Times New Roman" w:hAnsi="Times New Roman" w:cs="Times New Roman"/>
          <w:sz w:val="24"/>
          <w:szCs w:val="24"/>
          <w:lang w:eastAsia="pl-PL"/>
        </w:rPr>
        <w:t xml:space="preserve"> Szkoła zapew</w:t>
      </w:r>
      <w:r w:rsidR="005657FC" w:rsidRPr="00F434B8">
        <w:rPr>
          <w:rFonts w:ascii="Times New Roman" w:eastAsia="Times New Roman" w:hAnsi="Times New Roman" w:cs="Times New Roman"/>
          <w:sz w:val="24"/>
          <w:szCs w:val="24"/>
          <w:lang w:eastAsia="pl-PL"/>
        </w:rPr>
        <w:t>nia opiekę pedagoga specjalnego, do jego zadań należy:</w:t>
      </w:r>
    </w:p>
    <w:p w:rsidR="005657FC" w:rsidRPr="00F434B8" w:rsidRDefault="005657FC" w:rsidP="000C5198">
      <w:pPr>
        <w:widowControl w:val="0"/>
        <w:numPr>
          <w:ilvl w:val="0"/>
          <w:numId w:val="106"/>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sz w:val="24"/>
          <w:szCs w:val="24"/>
          <w:lang w:eastAsia="pl-PL"/>
        </w:rPr>
        <w:t>współpraca</w:t>
      </w:r>
      <w:r w:rsidRPr="00F434B8">
        <w:rPr>
          <w:rFonts w:ascii="Times New Roman" w:eastAsia="Times New Roman" w:hAnsi="Times New Roman" w:cs="Times New Roman"/>
          <w:bCs/>
          <w:sz w:val="24"/>
          <w:szCs w:val="24"/>
          <w:lang w:eastAsia="pl-PL"/>
        </w:rPr>
        <w:t xml:space="preserve"> z nauczycielami, wychowawcami lub innymi specjalistami, rodzicami oraz uczniami w: </w:t>
      </w:r>
    </w:p>
    <w:p w:rsidR="005657FC" w:rsidRPr="00F434B8" w:rsidRDefault="004C250B" w:rsidP="000C5198">
      <w:pPr>
        <w:widowControl w:val="0"/>
        <w:numPr>
          <w:ilvl w:val="0"/>
          <w:numId w:val="107"/>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lastRenderedPageBreak/>
        <w:t>rekomendowanie</w:t>
      </w:r>
      <w:r w:rsidR="005657FC" w:rsidRPr="00F434B8">
        <w:rPr>
          <w:rFonts w:ascii="Times New Roman" w:eastAsia="Times New Roman" w:hAnsi="Times New Roman" w:cs="Times New Roman"/>
          <w:bCs/>
          <w:sz w:val="24"/>
          <w:szCs w:val="24"/>
          <w:lang w:eastAsia="pl-PL"/>
        </w:rPr>
        <w:t xml:space="preserve"> dyrektorowi do realizacji działań w zakresie zapewnienia </w:t>
      </w:r>
      <w:r w:rsidR="0062039D" w:rsidRPr="00F434B8">
        <w:rPr>
          <w:rFonts w:ascii="Times New Roman" w:eastAsia="Times New Roman" w:hAnsi="Times New Roman" w:cs="Times New Roman"/>
          <w:bCs/>
          <w:sz w:val="24"/>
          <w:szCs w:val="24"/>
          <w:lang w:eastAsia="pl-PL"/>
        </w:rPr>
        <w:t>uczniom</w:t>
      </w:r>
      <w:r w:rsidR="005657FC" w:rsidRPr="00F434B8">
        <w:rPr>
          <w:rFonts w:ascii="Times New Roman" w:eastAsia="Times New Roman" w:hAnsi="Times New Roman" w:cs="Times New Roman"/>
          <w:bCs/>
          <w:sz w:val="24"/>
          <w:szCs w:val="24"/>
          <w:lang w:eastAsia="pl-PL"/>
        </w:rPr>
        <w:t xml:space="preserve"> ze szczególnymi potrzebami </w:t>
      </w:r>
      <w:r w:rsidR="0062039D" w:rsidRPr="00F434B8">
        <w:rPr>
          <w:rFonts w:ascii="Times New Roman" w:eastAsia="Times New Roman" w:hAnsi="Times New Roman" w:cs="Times New Roman"/>
          <w:bCs/>
          <w:sz w:val="24"/>
          <w:szCs w:val="24"/>
          <w:lang w:eastAsia="pl-PL"/>
        </w:rPr>
        <w:t xml:space="preserve">edukacyjnymi aktywnego i pełnego uczestnictwa </w:t>
      </w:r>
      <w:r w:rsidR="005657FC" w:rsidRPr="00F434B8">
        <w:rPr>
          <w:rFonts w:ascii="Times New Roman" w:eastAsia="Times New Roman" w:hAnsi="Times New Roman" w:cs="Times New Roman"/>
          <w:bCs/>
          <w:sz w:val="24"/>
          <w:szCs w:val="24"/>
          <w:lang w:eastAsia="pl-PL"/>
        </w:rPr>
        <w:t>w życiu szkoły;</w:t>
      </w:r>
      <w:r w:rsidR="0062039D" w:rsidRPr="00F434B8">
        <w:rPr>
          <w:rFonts w:ascii="Times New Roman" w:eastAsia="Times New Roman" w:hAnsi="Times New Roman" w:cs="Times New Roman"/>
          <w:bCs/>
          <w:sz w:val="24"/>
          <w:szCs w:val="24"/>
          <w:lang w:eastAsia="pl-PL"/>
        </w:rPr>
        <w:t xml:space="preserve"> </w:t>
      </w:r>
    </w:p>
    <w:p w:rsidR="005657FC" w:rsidRPr="00F434B8" w:rsidRDefault="0062039D" w:rsidP="000C5198">
      <w:pPr>
        <w:widowControl w:val="0"/>
        <w:numPr>
          <w:ilvl w:val="0"/>
          <w:numId w:val="107"/>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prowadzenie</w:t>
      </w:r>
      <w:r w:rsidR="005657FC" w:rsidRPr="00F434B8">
        <w:rPr>
          <w:rFonts w:ascii="Times New Roman" w:eastAsia="Times New Roman" w:hAnsi="Times New Roman" w:cs="Times New Roman"/>
          <w:bCs/>
          <w:sz w:val="24"/>
          <w:szCs w:val="24"/>
          <w:lang w:eastAsia="pl-PL"/>
        </w:rPr>
        <w:t xml:space="preserve"> badań i działań diagnostycznych związanych z rozpoznawaniem indywidualnych potrzeb rozwojowych i edukacyjnych oraz możliwości psychofizycznych uczniów w celu określenia mocnych stron, predyspozycji, zainteresowań i uzdolnień uczniów oraz przyczyn niepowodzeń edukacyjnych lub trudności w funkcjonowaniu uczniów, w tym barier i ograniczeń utrudniających funkcjonowanie ucznia i jego uczestnictwo w życiu szkoły, </w:t>
      </w:r>
    </w:p>
    <w:p w:rsidR="005657FC" w:rsidRPr="00F434B8" w:rsidRDefault="0062039D" w:rsidP="000C5198">
      <w:pPr>
        <w:widowControl w:val="0"/>
        <w:numPr>
          <w:ilvl w:val="0"/>
          <w:numId w:val="107"/>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rozwiązywanie</w:t>
      </w:r>
      <w:r w:rsidR="005657FC" w:rsidRPr="00F434B8">
        <w:rPr>
          <w:rFonts w:ascii="Times New Roman" w:eastAsia="Times New Roman" w:hAnsi="Times New Roman" w:cs="Times New Roman"/>
          <w:bCs/>
          <w:sz w:val="24"/>
          <w:szCs w:val="24"/>
          <w:lang w:eastAsia="pl-PL"/>
        </w:rPr>
        <w:t xml:space="preserve"> problemów dydaktycznych i wychowawczych uczniów,</w:t>
      </w:r>
    </w:p>
    <w:p w:rsidR="005657FC" w:rsidRPr="00F434B8" w:rsidRDefault="005657FC" w:rsidP="000C5198">
      <w:pPr>
        <w:widowControl w:val="0"/>
        <w:numPr>
          <w:ilvl w:val="0"/>
          <w:numId w:val="107"/>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okr</w:t>
      </w:r>
      <w:r w:rsidR="0062039D" w:rsidRPr="00F434B8">
        <w:rPr>
          <w:rFonts w:ascii="Times New Roman" w:eastAsia="Times New Roman" w:hAnsi="Times New Roman" w:cs="Times New Roman"/>
          <w:bCs/>
          <w:sz w:val="24"/>
          <w:szCs w:val="24"/>
          <w:lang w:eastAsia="pl-PL"/>
        </w:rPr>
        <w:t>eślanie</w:t>
      </w:r>
      <w:r w:rsidRPr="00F434B8">
        <w:rPr>
          <w:rFonts w:ascii="Times New Roman" w:eastAsia="Times New Roman" w:hAnsi="Times New Roman" w:cs="Times New Roman"/>
          <w:bCs/>
          <w:sz w:val="24"/>
          <w:szCs w:val="24"/>
          <w:lang w:eastAsia="pl-PL"/>
        </w:rPr>
        <w:t xml:space="preserve"> niezbędnych do nauki warunków, sprzętu specjalistycznego i środków dydaktycznych, w tym wykorzystujących technologie informacyjno-komunikacyjne, odpowiednich ze względu na indywidualne potrzeby rozwojowe i edukacyjne oraz możliwości psychofizyczne ucznia;</w:t>
      </w:r>
    </w:p>
    <w:p w:rsidR="005657FC" w:rsidRPr="00F434B8" w:rsidRDefault="005657FC" w:rsidP="000C5198">
      <w:pPr>
        <w:widowControl w:val="0"/>
        <w:numPr>
          <w:ilvl w:val="0"/>
          <w:numId w:val="106"/>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 xml:space="preserve">współpraca z zespołem nauczycieli i specjalistów prowadzący zajęcia z uczniem, </w:t>
      </w:r>
      <w:r w:rsidR="0062039D" w:rsidRPr="00F434B8">
        <w:rPr>
          <w:rFonts w:ascii="Times New Roman" w:eastAsia="Times New Roman" w:hAnsi="Times New Roman" w:cs="Times New Roman"/>
          <w:bCs/>
          <w:sz w:val="24"/>
          <w:szCs w:val="24"/>
          <w:lang w:eastAsia="pl-PL"/>
        </w:rPr>
        <w:t xml:space="preserve">                     </w:t>
      </w:r>
      <w:r w:rsidRPr="00F434B8">
        <w:rPr>
          <w:rFonts w:ascii="Times New Roman" w:eastAsia="Times New Roman" w:hAnsi="Times New Roman" w:cs="Times New Roman"/>
          <w:bCs/>
          <w:sz w:val="24"/>
          <w:szCs w:val="24"/>
          <w:lang w:eastAsia="pl-PL"/>
        </w:rPr>
        <w:t xml:space="preserve">w zakresie opracowania i realizacji indywidualnego programu </w:t>
      </w:r>
      <w:r w:rsidR="0062039D" w:rsidRPr="00F434B8">
        <w:rPr>
          <w:rFonts w:ascii="Times New Roman" w:eastAsia="Times New Roman" w:hAnsi="Times New Roman" w:cs="Times New Roman"/>
          <w:bCs/>
          <w:sz w:val="24"/>
          <w:szCs w:val="24"/>
          <w:lang w:eastAsia="pl-PL"/>
        </w:rPr>
        <w:t xml:space="preserve">                                        </w:t>
      </w:r>
      <w:r w:rsidRPr="00F434B8">
        <w:rPr>
          <w:rFonts w:ascii="Times New Roman" w:eastAsia="Times New Roman" w:hAnsi="Times New Roman" w:cs="Times New Roman"/>
          <w:bCs/>
          <w:sz w:val="24"/>
          <w:szCs w:val="24"/>
          <w:lang w:eastAsia="pl-PL"/>
        </w:rPr>
        <w:t>edukacyjno-terapeutycznego ucznia posiadającego orzeczenie o potrzebie kształcenia specjalnego, w tym zapewnienia mu pomocy psychologiczno-pedagogicznej;</w:t>
      </w:r>
    </w:p>
    <w:p w:rsidR="005657FC" w:rsidRPr="00F434B8" w:rsidRDefault="005657FC" w:rsidP="000C5198">
      <w:pPr>
        <w:widowControl w:val="0"/>
        <w:numPr>
          <w:ilvl w:val="0"/>
          <w:numId w:val="106"/>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 xml:space="preserve">wspieranie nauczycieli, wychowawców i innych specjalistów w: </w:t>
      </w:r>
    </w:p>
    <w:p w:rsidR="005657FC" w:rsidRPr="00F434B8" w:rsidRDefault="0062039D" w:rsidP="000C5198">
      <w:pPr>
        <w:widowControl w:val="0"/>
        <w:numPr>
          <w:ilvl w:val="0"/>
          <w:numId w:val="108"/>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rozpoznawanie</w:t>
      </w:r>
      <w:r w:rsidR="005657FC" w:rsidRPr="00F434B8">
        <w:rPr>
          <w:rFonts w:ascii="Times New Roman" w:eastAsia="Times New Roman" w:hAnsi="Times New Roman" w:cs="Times New Roman"/>
          <w:bCs/>
          <w:sz w:val="24"/>
          <w:szCs w:val="24"/>
          <w:lang w:eastAsia="pl-PL"/>
        </w:rPr>
        <w:t xml:space="preserve"> przyczyn niepowodzeń edukacyjnych uczniów lub trudności w ich funkcjonowaniu, w tym barier i ograniczeń utrudniających funkcjonowanie ucznia i jego uczestnictwo w życiu szkoły,</w:t>
      </w:r>
    </w:p>
    <w:p w:rsidR="005657FC" w:rsidRPr="00F434B8" w:rsidRDefault="0062039D" w:rsidP="000C5198">
      <w:pPr>
        <w:widowControl w:val="0"/>
        <w:numPr>
          <w:ilvl w:val="0"/>
          <w:numId w:val="108"/>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udzielanie</w:t>
      </w:r>
      <w:r w:rsidR="005657FC" w:rsidRPr="00F434B8">
        <w:rPr>
          <w:rFonts w:ascii="Times New Roman" w:eastAsia="Times New Roman" w:hAnsi="Times New Roman" w:cs="Times New Roman"/>
          <w:bCs/>
          <w:sz w:val="24"/>
          <w:szCs w:val="24"/>
          <w:lang w:eastAsia="pl-PL"/>
        </w:rPr>
        <w:t xml:space="preserve"> pomocy psychologiczno-pedagogicznej w bezpośredniej pracy z uczniem,</w:t>
      </w:r>
    </w:p>
    <w:p w:rsidR="005657FC" w:rsidRPr="00F434B8" w:rsidRDefault="005657FC" w:rsidP="000C5198">
      <w:pPr>
        <w:widowControl w:val="0"/>
        <w:numPr>
          <w:ilvl w:val="0"/>
          <w:numId w:val="108"/>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 xml:space="preserve">dostosowaniu sposobów i metod pracy do indywidualnych potrzeb rozwojowych </w:t>
      </w:r>
      <w:r w:rsidR="0062039D" w:rsidRPr="00F434B8">
        <w:rPr>
          <w:rFonts w:ascii="Times New Roman" w:eastAsia="Times New Roman" w:hAnsi="Times New Roman" w:cs="Times New Roman"/>
          <w:bCs/>
          <w:sz w:val="24"/>
          <w:szCs w:val="24"/>
          <w:lang w:eastAsia="pl-PL"/>
        </w:rPr>
        <w:t xml:space="preserve">                           </w:t>
      </w:r>
      <w:r w:rsidRPr="00F434B8">
        <w:rPr>
          <w:rFonts w:ascii="Times New Roman" w:eastAsia="Times New Roman" w:hAnsi="Times New Roman" w:cs="Times New Roman"/>
          <w:bCs/>
          <w:sz w:val="24"/>
          <w:szCs w:val="24"/>
          <w:lang w:eastAsia="pl-PL"/>
        </w:rPr>
        <w:t xml:space="preserve">i edukacyjnych ucznia oraz jego możliwości psychofizycznych, </w:t>
      </w:r>
    </w:p>
    <w:p w:rsidR="005657FC" w:rsidRPr="00F434B8" w:rsidRDefault="00CE33D8" w:rsidP="000C5198">
      <w:pPr>
        <w:widowControl w:val="0"/>
        <w:numPr>
          <w:ilvl w:val="0"/>
          <w:numId w:val="108"/>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doborze</w:t>
      </w:r>
      <w:r w:rsidR="0062039D" w:rsidRPr="00F434B8">
        <w:rPr>
          <w:rFonts w:ascii="Times New Roman" w:eastAsia="Times New Roman" w:hAnsi="Times New Roman" w:cs="Times New Roman"/>
          <w:bCs/>
          <w:sz w:val="24"/>
          <w:szCs w:val="24"/>
          <w:lang w:eastAsia="pl-PL"/>
        </w:rPr>
        <w:t xml:space="preserve"> </w:t>
      </w:r>
      <w:r w:rsidR="005657FC" w:rsidRPr="00F434B8">
        <w:rPr>
          <w:rFonts w:ascii="Times New Roman" w:eastAsia="Times New Roman" w:hAnsi="Times New Roman" w:cs="Times New Roman"/>
          <w:bCs/>
          <w:sz w:val="24"/>
          <w:szCs w:val="24"/>
          <w:lang w:eastAsia="pl-PL"/>
        </w:rPr>
        <w:t>metod, form kształcenia i środków dydaktycznych do potrzeb uczniów;</w:t>
      </w:r>
    </w:p>
    <w:p w:rsidR="005657FC" w:rsidRPr="00F434B8" w:rsidRDefault="00CE33D8" w:rsidP="000C5198">
      <w:pPr>
        <w:widowControl w:val="0"/>
        <w:numPr>
          <w:ilvl w:val="0"/>
          <w:numId w:val="106"/>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udzielaniu</w:t>
      </w:r>
      <w:r w:rsidR="005657FC" w:rsidRPr="00F434B8">
        <w:rPr>
          <w:rFonts w:ascii="Times New Roman" w:eastAsia="Times New Roman" w:hAnsi="Times New Roman" w:cs="Times New Roman"/>
          <w:bCs/>
          <w:sz w:val="24"/>
          <w:szCs w:val="24"/>
          <w:lang w:eastAsia="pl-PL"/>
        </w:rPr>
        <w:t xml:space="preserve"> pomocy psychologiczno-pedagogicznej uczniom, rodzicom uczniów i nauczycielom;</w:t>
      </w:r>
    </w:p>
    <w:p w:rsidR="005657FC" w:rsidRPr="00F434B8" w:rsidRDefault="00CE33D8" w:rsidP="000C5198">
      <w:pPr>
        <w:widowControl w:val="0"/>
        <w:numPr>
          <w:ilvl w:val="0"/>
          <w:numId w:val="106"/>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współpracy</w:t>
      </w:r>
      <w:r w:rsidR="005657FC" w:rsidRPr="00F434B8">
        <w:rPr>
          <w:rFonts w:ascii="Times New Roman" w:eastAsia="Times New Roman" w:hAnsi="Times New Roman" w:cs="Times New Roman"/>
          <w:bCs/>
          <w:sz w:val="24"/>
          <w:szCs w:val="24"/>
          <w:lang w:eastAsia="pl-PL"/>
        </w:rPr>
        <w:t>, w zależności od potrzeb z:</w:t>
      </w:r>
    </w:p>
    <w:p w:rsidR="005657FC" w:rsidRPr="00F434B8" w:rsidRDefault="005657FC" w:rsidP="000C5198">
      <w:pPr>
        <w:widowControl w:val="0"/>
        <w:numPr>
          <w:ilvl w:val="0"/>
          <w:numId w:val="109"/>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poradniami psychologiczno-pedagogicznymi, w tym poradniami specjalistycznymi,</w:t>
      </w:r>
    </w:p>
    <w:p w:rsidR="005657FC" w:rsidRPr="00F434B8" w:rsidRDefault="0062039D" w:rsidP="000C5198">
      <w:pPr>
        <w:widowControl w:val="0"/>
        <w:numPr>
          <w:ilvl w:val="0"/>
          <w:numId w:val="109"/>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placówkami</w:t>
      </w:r>
      <w:r w:rsidR="005657FC" w:rsidRPr="00F434B8">
        <w:rPr>
          <w:rFonts w:ascii="Times New Roman" w:eastAsia="Times New Roman" w:hAnsi="Times New Roman" w:cs="Times New Roman"/>
          <w:bCs/>
          <w:sz w:val="24"/>
          <w:szCs w:val="24"/>
          <w:lang w:eastAsia="pl-PL"/>
        </w:rPr>
        <w:t xml:space="preserve"> doskonalenia nauczycieli,</w:t>
      </w:r>
    </w:p>
    <w:p w:rsidR="005657FC" w:rsidRPr="00F434B8" w:rsidRDefault="005657FC" w:rsidP="000C5198">
      <w:pPr>
        <w:widowControl w:val="0"/>
        <w:numPr>
          <w:ilvl w:val="0"/>
          <w:numId w:val="109"/>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 xml:space="preserve">innymi szkołami i </w:t>
      </w:r>
      <w:r w:rsidR="0062039D" w:rsidRPr="00F434B8">
        <w:rPr>
          <w:rFonts w:ascii="Times New Roman" w:eastAsia="Times New Roman" w:hAnsi="Times New Roman" w:cs="Times New Roman"/>
          <w:bCs/>
          <w:sz w:val="24"/>
          <w:szCs w:val="24"/>
          <w:lang w:eastAsia="pl-PL"/>
        </w:rPr>
        <w:t>placówkami</w:t>
      </w:r>
      <w:r w:rsidRPr="00F434B8">
        <w:rPr>
          <w:rFonts w:ascii="Times New Roman" w:eastAsia="Times New Roman" w:hAnsi="Times New Roman" w:cs="Times New Roman"/>
          <w:bCs/>
          <w:sz w:val="24"/>
          <w:szCs w:val="24"/>
          <w:lang w:eastAsia="pl-PL"/>
        </w:rPr>
        <w:t>,</w:t>
      </w:r>
    </w:p>
    <w:p w:rsidR="005657FC" w:rsidRPr="00F434B8" w:rsidRDefault="005657FC" w:rsidP="000C5198">
      <w:pPr>
        <w:widowControl w:val="0"/>
        <w:numPr>
          <w:ilvl w:val="0"/>
          <w:numId w:val="109"/>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 xml:space="preserve">organizacjami </w:t>
      </w:r>
      <w:r w:rsidR="0062039D" w:rsidRPr="00F434B8">
        <w:rPr>
          <w:rFonts w:ascii="Times New Roman" w:eastAsia="Times New Roman" w:hAnsi="Times New Roman" w:cs="Times New Roman"/>
          <w:bCs/>
          <w:sz w:val="24"/>
          <w:szCs w:val="24"/>
          <w:lang w:eastAsia="pl-PL"/>
        </w:rPr>
        <w:t>pozarządowymi</w:t>
      </w:r>
      <w:r w:rsidRPr="00F434B8">
        <w:rPr>
          <w:rFonts w:ascii="Times New Roman" w:eastAsia="Times New Roman" w:hAnsi="Times New Roman" w:cs="Times New Roman"/>
          <w:bCs/>
          <w:sz w:val="24"/>
          <w:szCs w:val="24"/>
          <w:lang w:eastAsia="pl-PL"/>
        </w:rPr>
        <w:t xml:space="preserve"> oraz innymi instytucjami i podmiotami </w:t>
      </w:r>
      <w:r w:rsidR="0062039D" w:rsidRPr="00F434B8">
        <w:rPr>
          <w:rFonts w:ascii="Times New Roman" w:eastAsia="Times New Roman" w:hAnsi="Times New Roman" w:cs="Times New Roman"/>
          <w:bCs/>
          <w:sz w:val="24"/>
          <w:szCs w:val="24"/>
          <w:lang w:eastAsia="pl-PL"/>
        </w:rPr>
        <w:t>działającymi</w:t>
      </w:r>
      <w:r w:rsidRPr="00F434B8">
        <w:rPr>
          <w:rFonts w:ascii="Times New Roman" w:eastAsia="Times New Roman" w:hAnsi="Times New Roman" w:cs="Times New Roman"/>
          <w:bCs/>
          <w:sz w:val="24"/>
          <w:szCs w:val="24"/>
          <w:lang w:eastAsia="pl-PL"/>
        </w:rPr>
        <w:t xml:space="preserve"> na rzecz rodziny, dzieci i </w:t>
      </w:r>
      <w:r w:rsidR="0062039D" w:rsidRPr="00F434B8">
        <w:rPr>
          <w:rFonts w:ascii="Times New Roman" w:eastAsia="Times New Roman" w:hAnsi="Times New Roman" w:cs="Times New Roman"/>
          <w:bCs/>
          <w:sz w:val="24"/>
          <w:szCs w:val="24"/>
          <w:lang w:eastAsia="pl-PL"/>
        </w:rPr>
        <w:t>młodzieży</w:t>
      </w:r>
      <w:r w:rsidRPr="00F434B8">
        <w:rPr>
          <w:rFonts w:ascii="Times New Roman" w:eastAsia="Times New Roman" w:hAnsi="Times New Roman" w:cs="Times New Roman"/>
          <w:bCs/>
          <w:sz w:val="24"/>
          <w:szCs w:val="24"/>
          <w:lang w:eastAsia="pl-PL"/>
        </w:rPr>
        <w:t>,</w:t>
      </w:r>
    </w:p>
    <w:p w:rsidR="005657FC" w:rsidRPr="00F434B8" w:rsidRDefault="0062039D" w:rsidP="000C5198">
      <w:pPr>
        <w:widowControl w:val="0"/>
        <w:numPr>
          <w:ilvl w:val="0"/>
          <w:numId w:val="109"/>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lastRenderedPageBreak/>
        <w:t>pielęgniarką</w:t>
      </w:r>
      <w:r w:rsidR="005657FC" w:rsidRPr="00F434B8">
        <w:rPr>
          <w:rFonts w:ascii="Times New Roman" w:eastAsia="Times New Roman" w:hAnsi="Times New Roman" w:cs="Times New Roman"/>
          <w:bCs/>
          <w:sz w:val="24"/>
          <w:szCs w:val="24"/>
          <w:lang w:eastAsia="pl-PL"/>
        </w:rPr>
        <w:t xml:space="preserve"> </w:t>
      </w:r>
      <w:r w:rsidRPr="00F434B8">
        <w:rPr>
          <w:rFonts w:ascii="Times New Roman" w:eastAsia="Times New Roman" w:hAnsi="Times New Roman" w:cs="Times New Roman"/>
          <w:bCs/>
          <w:sz w:val="24"/>
          <w:szCs w:val="24"/>
          <w:lang w:eastAsia="pl-PL"/>
        </w:rPr>
        <w:t>szkolną,</w:t>
      </w:r>
      <w:r w:rsidR="005657FC" w:rsidRPr="00F434B8">
        <w:rPr>
          <w:rFonts w:ascii="Times New Roman" w:eastAsia="Times New Roman" w:hAnsi="Times New Roman" w:cs="Times New Roman"/>
          <w:bCs/>
          <w:sz w:val="24"/>
          <w:szCs w:val="24"/>
          <w:lang w:eastAsia="pl-PL"/>
        </w:rPr>
        <w:t xml:space="preserve"> </w:t>
      </w:r>
    </w:p>
    <w:p w:rsidR="005657FC" w:rsidRPr="00F434B8" w:rsidRDefault="005657FC" w:rsidP="000C5198">
      <w:pPr>
        <w:widowControl w:val="0"/>
        <w:numPr>
          <w:ilvl w:val="0"/>
          <w:numId w:val="109"/>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pracownikiem socjalnym,</w:t>
      </w:r>
    </w:p>
    <w:p w:rsidR="005657FC" w:rsidRPr="00F434B8" w:rsidRDefault="005657FC" w:rsidP="000C5198">
      <w:pPr>
        <w:widowControl w:val="0"/>
        <w:numPr>
          <w:ilvl w:val="0"/>
          <w:numId w:val="109"/>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asystentem rodziny,</w:t>
      </w:r>
    </w:p>
    <w:p w:rsidR="005657FC" w:rsidRPr="00F434B8" w:rsidRDefault="005657FC" w:rsidP="000C5198">
      <w:pPr>
        <w:widowControl w:val="0"/>
        <w:numPr>
          <w:ilvl w:val="0"/>
          <w:numId w:val="109"/>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 xml:space="preserve">kuratorem </w:t>
      </w:r>
      <w:r w:rsidR="00AF780E" w:rsidRPr="00F434B8">
        <w:rPr>
          <w:rFonts w:ascii="Times New Roman" w:eastAsia="Times New Roman" w:hAnsi="Times New Roman" w:cs="Times New Roman"/>
          <w:bCs/>
          <w:sz w:val="24"/>
          <w:szCs w:val="24"/>
          <w:lang w:eastAsia="pl-PL"/>
        </w:rPr>
        <w:t>sadowym,</w:t>
      </w:r>
    </w:p>
    <w:p w:rsidR="0043069A" w:rsidRPr="00F434B8" w:rsidRDefault="00CE33D8" w:rsidP="0043069A">
      <w:pPr>
        <w:widowControl w:val="0"/>
        <w:numPr>
          <w:ilvl w:val="0"/>
          <w:numId w:val="106"/>
        </w:numPr>
        <w:autoSpaceDE w:val="0"/>
        <w:autoSpaceDN w:val="0"/>
        <w:spacing w:after="0" w:line="360" w:lineRule="auto"/>
        <w:ind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przedstawianie Radzie P</w:t>
      </w:r>
      <w:r w:rsidR="005657FC" w:rsidRPr="00F434B8">
        <w:rPr>
          <w:rFonts w:ascii="Times New Roman" w:eastAsia="Times New Roman" w:hAnsi="Times New Roman" w:cs="Times New Roman"/>
          <w:bCs/>
          <w:sz w:val="24"/>
          <w:szCs w:val="24"/>
          <w:lang w:eastAsia="pl-PL"/>
        </w:rPr>
        <w:t>edagogicznej propozycji w zakresie doskonalenia zawodowego nauczycieli w zakresie zadań określonych w pkt 1–5.</w:t>
      </w:r>
    </w:p>
    <w:p w:rsidR="00A434BD" w:rsidRPr="00F434B8" w:rsidRDefault="00CE20CE" w:rsidP="0043069A">
      <w:pPr>
        <w:widowControl w:val="0"/>
        <w:autoSpaceDE w:val="0"/>
        <w:autoSpaceDN w:val="0"/>
        <w:spacing w:after="0" w:line="360" w:lineRule="auto"/>
        <w:ind w:left="1040" w:right="109"/>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
          <w:bCs/>
          <w:sz w:val="24"/>
          <w:szCs w:val="24"/>
          <w:lang w:eastAsia="pl-PL"/>
        </w:rPr>
        <w:br/>
      </w:r>
      <w:r w:rsidRPr="00F434B8">
        <w:rPr>
          <w:rFonts w:ascii="Times New Roman" w:eastAsia="Times New Roman" w:hAnsi="Times New Roman" w:cs="Times New Roman"/>
          <w:bCs/>
          <w:sz w:val="24"/>
          <w:szCs w:val="24"/>
          <w:lang w:eastAsia="pl-PL"/>
        </w:rPr>
        <w:t>§ 7</w:t>
      </w:r>
      <w:r w:rsidR="001C6712" w:rsidRPr="00F434B8">
        <w:rPr>
          <w:rFonts w:ascii="Times New Roman" w:eastAsia="Times New Roman" w:hAnsi="Times New Roman" w:cs="Times New Roman"/>
          <w:bCs/>
          <w:sz w:val="24"/>
          <w:szCs w:val="24"/>
          <w:lang w:eastAsia="pl-PL"/>
        </w:rPr>
        <w:t>5</w:t>
      </w:r>
      <w:r w:rsidR="00A434BD" w:rsidRPr="00F434B8">
        <w:rPr>
          <w:rFonts w:ascii="Times New Roman" w:eastAsia="Times New Roman" w:hAnsi="Times New Roman" w:cs="Times New Roman"/>
          <w:bCs/>
          <w:sz w:val="24"/>
          <w:szCs w:val="24"/>
          <w:lang w:eastAsia="pl-PL"/>
        </w:rPr>
        <w:t xml:space="preserve">. </w:t>
      </w:r>
      <w:r w:rsidR="00A434BD" w:rsidRPr="00F434B8">
        <w:rPr>
          <w:rFonts w:ascii="Times New Roman" w:eastAsia="Times New Roman" w:hAnsi="Times New Roman" w:cs="Times New Roman"/>
          <w:sz w:val="24"/>
          <w:szCs w:val="24"/>
          <w:lang w:eastAsia="pl-PL"/>
        </w:rPr>
        <w:t>Pracownicy administracyjni i obsługi.</w:t>
      </w:r>
    </w:p>
    <w:p w:rsidR="00A434BD" w:rsidRPr="00F434B8" w:rsidRDefault="00A434BD" w:rsidP="00632F3D">
      <w:pPr>
        <w:widowControl w:val="0"/>
        <w:numPr>
          <w:ilvl w:val="0"/>
          <w:numId w:val="41"/>
        </w:numPr>
        <w:tabs>
          <w:tab w:val="left" w:pos="803"/>
        </w:tabs>
        <w:autoSpaceDE w:val="0"/>
        <w:autoSpaceDN w:val="0"/>
        <w:spacing w:before="183" w:after="0" w:line="360" w:lineRule="auto"/>
        <w:ind w:left="284"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Podstawowym zadaniem pracowników administracyjnych i obsługi jest zapewnienie sprawnego działania Zespołu, utrzymanie obiektu i jego otoczenia w ładzie i czystości, ze szczególnym uwzględnieniem zasad bezpieczeństwa i higieny</w:t>
      </w:r>
      <w:r w:rsidRPr="00F434B8">
        <w:rPr>
          <w:rFonts w:ascii="Times New Roman" w:eastAsia="Times New Roman" w:hAnsi="Times New Roman" w:cs="Times New Roman"/>
          <w:spacing w:val="-3"/>
          <w:sz w:val="24"/>
          <w:szCs w:val="24"/>
          <w:lang w:eastAsia="pl-PL"/>
        </w:rPr>
        <w:t xml:space="preserve"> pracy.</w:t>
      </w:r>
    </w:p>
    <w:p w:rsidR="00A434BD" w:rsidRPr="00F434B8" w:rsidRDefault="00A434BD" w:rsidP="00632F3D">
      <w:pPr>
        <w:widowControl w:val="0"/>
        <w:numPr>
          <w:ilvl w:val="0"/>
          <w:numId w:val="41"/>
        </w:numPr>
        <w:tabs>
          <w:tab w:val="left" w:pos="803"/>
        </w:tabs>
        <w:autoSpaceDE w:val="0"/>
        <w:autoSpaceDN w:val="0"/>
        <w:spacing w:before="185" w:after="0" w:line="360" w:lineRule="auto"/>
        <w:ind w:left="284"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Liczbę i strukturę stanowisk administracyjnych i obsługi zatwierdza w arkuszu organizacyjnym Zespołu organ prowadzący Zespół.</w:t>
      </w:r>
    </w:p>
    <w:p w:rsidR="00A434BD" w:rsidRPr="00F434B8" w:rsidRDefault="00A434BD" w:rsidP="00632F3D">
      <w:pPr>
        <w:widowControl w:val="0"/>
        <w:numPr>
          <w:ilvl w:val="0"/>
          <w:numId w:val="41"/>
        </w:numPr>
        <w:tabs>
          <w:tab w:val="left" w:pos="803"/>
        </w:tabs>
        <w:autoSpaceDE w:val="0"/>
        <w:autoSpaceDN w:val="0"/>
        <w:spacing w:before="185" w:after="0" w:line="360" w:lineRule="auto"/>
        <w:ind w:left="284"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Szczegółowy zakres obowiązków pracowników administracyjnych i obsługi ustala </w:t>
      </w:r>
      <w:r w:rsidRPr="00F434B8">
        <w:rPr>
          <w:rFonts w:ascii="Times New Roman" w:eastAsia="Times New Roman" w:hAnsi="Times New Roman" w:cs="Times New Roman"/>
          <w:spacing w:val="-3"/>
          <w:sz w:val="24"/>
          <w:szCs w:val="24"/>
          <w:lang w:eastAsia="pl-PL"/>
        </w:rPr>
        <w:t>Dyrektor.</w:t>
      </w:r>
    </w:p>
    <w:p w:rsidR="00A434BD" w:rsidRPr="00F434B8" w:rsidRDefault="00A434BD" w:rsidP="00632F3D">
      <w:pPr>
        <w:widowControl w:val="0"/>
        <w:numPr>
          <w:ilvl w:val="0"/>
          <w:numId w:val="41"/>
        </w:numPr>
        <w:tabs>
          <w:tab w:val="left" w:pos="803"/>
        </w:tabs>
        <w:autoSpaceDE w:val="0"/>
        <w:autoSpaceDN w:val="0"/>
        <w:spacing w:before="182" w:after="0" w:line="360" w:lineRule="auto"/>
        <w:ind w:left="284"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Godziny pracy dla poszczególnych pracowników ustala Dyrektor zgodnie z przepisami pracowników samorządowych, dostosowując je do potrzeb Zespołu.</w:t>
      </w:r>
    </w:p>
    <w:p w:rsidR="00A434BD" w:rsidRPr="00F434B8" w:rsidRDefault="00A434BD" w:rsidP="00632F3D">
      <w:pPr>
        <w:widowControl w:val="0"/>
        <w:numPr>
          <w:ilvl w:val="0"/>
          <w:numId w:val="41"/>
        </w:numPr>
        <w:tabs>
          <w:tab w:val="left" w:pos="803"/>
        </w:tabs>
        <w:autoSpaceDE w:val="0"/>
        <w:autoSpaceDN w:val="0"/>
        <w:spacing w:before="185" w:after="0" w:line="360" w:lineRule="auto"/>
        <w:ind w:left="284" w:hanging="28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 Zespole istnieje stanowisko Kierownika Zespołu, zakres jego obowiązków ustala </w:t>
      </w:r>
      <w:r w:rsidRPr="00F434B8">
        <w:rPr>
          <w:rFonts w:ascii="Times New Roman" w:eastAsia="Times New Roman" w:hAnsi="Times New Roman" w:cs="Times New Roman"/>
          <w:spacing w:val="-3"/>
          <w:sz w:val="24"/>
          <w:szCs w:val="24"/>
          <w:lang w:eastAsia="pl-PL"/>
        </w:rPr>
        <w:t>Dyrektor.</w:t>
      </w:r>
    </w:p>
    <w:p w:rsidR="00A434BD" w:rsidRPr="00F434B8" w:rsidRDefault="00A434BD" w:rsidP="00632F3D">
      <w:pPr>
        <w:widowControl w:val="0"/>
        <w:tabs>
          <w:tab w:val="left" w:pos="803"/>
        </w:tabs>
        <w:autoSpaceDE w:val="0"/>
        <w:autoSpaceDN w:val="0"/>
        <w:spacing w:before="185" w:after="0" w:line="360" w:lineRule="auto"/>
        <w:jc w:val="both"/>
        <w:rPr>
          <w:rFonts w:ascii="Times New Roman" w:eastAsia="Times New Roman" w:hAnsi="Times New Roman" w:cs="Times New Roman"/>
          <w:sz w:val="24"/>
          <w:szCs w:val="24"/>
          <w:lang w:eastAsia="pl-PL"/>
        </w:rPr>
      </w:pPr>
    </w:p>
    <w:p w:rsidR="00A434BD" w:rsidRPr="00F434B8" w:rsidRDefault="00C338B6" w:rsidP="00632F3D">
      <w:pPr>
        <w:widowControl w:val="0"/>
        <w:tabs>
          <w:tab w:val="left" w:pos="9356"/>
        </w:tabs>
        <w:autoSpaceDE w:val="0"/>
        <w:autoSpaceDN w:val="0"/>
        <w:spacing w:before="76" w:after="0" w:line="360" w:lineRule="auto"/>
        <w:ind w:right="14"/>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b/>
          <w:bCs/>
          <w:sz w:val="24"/>
          <w:szCs w:val="24"/>
          <w:lang w:eastAsia="pl-PL"/>
        </w:rPr>
        <w:t>Rozdział 6</w:t>
      </w:r>
    </w:p>
    <w:p w:rsidR="00A434BD" w:rsidRPr="00F434B8" w:rsidRDefault="00A434BD" w:rsidP="00632F3D">
      <w:pPr>
        <w:widowControl w:val="0"/>
        <w:autoSpaceDE w:val="0"/>
        <w:autoSpaceDN w:val="0"/>
        <w:spacing w:before="76" w:after="0" w:line="360" w:lineRule="auto"/>
        <w:ind w:right="14"/>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 xml:space="preserve">                            </w:t>
      </w:r>
      <w:r w:rsidR="004D5258"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b/>
          <w:bCs/>
          <w:sz w:val="24"/>
          <w:szCs w:val="24"/>
          <w:lang w:eastAsia="pl-PL"/>
        </w:rPr>
        <w:t>Warunki i sposób oceniania wewnątrzszkolnego</w:t>
      </w:r>
    </w:p>
    <w:p w:rsidR="00A434BD" w:rsidRPr="00F434B8" w:rsidRDefault="00CE20CE" w:rsidP="00632F3D">
      <w:pPr>
        <w:widowControl w:val="0"/>
        <w:autoSpaceDE w:val="0"/>
        <w:autoSpaceDN w:val="0"/>
        <w:spacing w:before="176" w:after="0" w:line="360" w:lineRule="auto"/>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bCs/>
          <w:sz w:val="24"/>
          <w:szCs w:val="24"/>
          <w:lang w:eastAsia="pl-PL"/>
        </w:rPr>
        <w:t>§ 7</w:t>
      </w:r>
      <w:r w:rsidR="001C6712" w:rsidRPr="00F434B8">
        <w:rPr>
          <w:rFonts w:ascii="Times New Roman" w:eastAsia="Times New Roman" w:hAnsi="Times New Roman" w:cs="Times New Roman"/>
          <w:b/>
          <w:bCs/>
          <w:sz w:val="24"/>
          <w:szCs w:val="24"/>
          <w:lang w:eastAsia="pl-PL"/>
        </w:rPr>
        <w:t>6</w:t>
      </w:r>
      <w:r w:rsidR="00A434BD" w:rsidRPr="00F434B8">
        <w:rPr>
          <w:rFonts w:ascii="Times New Roman" w:eastAsia="Times New Roman" w:hAnsi="Times New Roman" w:cs="Times New Roman"/>
          <w:b/>
          <w:bCs/>
          <w:sz w:val="24"/>
          <w:szCs w:val="24"/>
          <w:lang w:eastAsia="pl-PL"/>
        </w:rPr>
        <w:t xml:space="preserve">.1 </w:t>
      </w:r>
      <w:r w:rsidR="00A434BD" w:rsidRPr="00F434B8">
        <w:rPr>
          <w:rFonts w:ascii="Times New Roman" w:eastAsia="Times New Roman" w:hAnsi="Times New Roman" w:cs="Times New Roman"/>
          <w:sz w:val="24"/>
          <w:szCs w:val="24"/>
          <w:lang w:eastAsia="pl-PL"/>
        </w:rPr>
        <w:t xml:space="preserve">Ocenianiu podlegają: </w:t>
      </w:r>
    </w:p>
    <w:p w:rsidR="00A434BD" w:rsidRPr="00F434B8" w:rsidRDefault="00A434BD" w:rsidP="008377E6">
      <w:pPr>
        <w:tabs>
          <w:tab w:val="left" w:pos="360"/>
        </w:tabs>
        <w:spacing w:line="360" w:lineRule="auto"/>
        <w:ind w:left="360"/>
        <w:jc w:val="both"/>
        <w:rPr>
          <w:rFonts w:ascii="Times New Roman" w:hAnsi="Times New Roman" w:cs="Times New Roman"/>
          <w:sz w:val="24"/>
          <w:szCs w:val="24"/>
        </w:rPr>
      </w:pPr>
      <w:r w:rsidRPr="00F434B8">
        <w:rPr>
          <w:rFonts w:ascii="Times New Roman" w:eastAsia="Times New Roman" w:hAnsi="Times New Roman" w:cs="Times New Roman"/>
          <w:sz w:val="24"/>
          <w:szCs w:val="24"/>
          <w:lang w:eastAsia="pl-PL"/>
        </w:rPr>
        <w:t>1)</w:t>
      </w:r>
      <w:r w:rsidR="00BB5E39" w:rsidRPr="00F434B8">
        <w:rPr>
          <w:rFonts w:ascii="Times New Roman" w:eastAsia="Times New Roman" w:hAnsi="Times New Roman" w:cs="Times New Roman"/>
          <w:sz w:val="24"/>
          <w:szCs w:val="24"/>
          <w:lang w:eastAsia="pl-PL"/>
        </w:rPr>
        <w:t xml:space="preserve"> osiągnięcia edukacyjne ucznia </w:t>
      </w:r>
      <w:r w:rsidR="00BB5E39" w:rsidRPr="00F434B8">
        <w:rPr>
          <w:rFonts w:ascii="Times New Roman" w:hAnsi="Times New Roman" w:cs="Times New Roman"/>
          <w:sz w:val="24"/>
          <w:szCs w:val="24"/>
        </w:rPr>
        <w:t>w tym również uzyskane podczas realizacji podstawy programowej, w ramach zdalnego nauczania w okresie czasowego ograniczenia funkcjonowania szkoły</w:t>
      </w:r>
      <w:r w:rsidR="00404063" w:rsidRPr="00F434B8">
        <w:rPr>
          <w:rFonts w:ascii="Times New Roman" w:hAnsi="Times New Roman" w:cs="Times New Roman"/>
          <w:sz w:val="24"/>
          <w:szCs w:val="24"/>
        </w:rPr>
        <w:t xml:space="preserve">. </w:t>
      </w:r>
    </w:p>
    <w:p w:rsidR="00A434BD" w:rsidRPr="00F434B8" w:rsidRDefault="0062039D" w:rsidP="00632F3D">
      <w:pPr>
        <w:widowControl w:val="0"/>
        <w:autoSpaceDE w:val="0"/>
        <w:autoSpaceDN w:val="0"/>
        <w:spacing w:before="120" w:after="12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2) zachowanie ucznia. </w:t>
      </w:r>
    </w:p>
    <w:p w:rsidR="00A434BD" w:rsidRPr="00F434B8" w:rsidRDefault="00A434BD" w:rsidP="00632F3D">
      <w:pPr>
        <w:widowControl w:val="0"/>
        <w:autoSpaceDE w:val="0"/>
        <w:autoSpaceDN w:val="0"/>
        <w:spacing w:before="120" w:after="12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2. Ocenianie osiągnięć edukacyjnych ucznia polega na rozpoznawaniu przez nauczycieli poziomu</w:t>
      </w:r>
    </w:p>
    <w:p w:rsidR="00A434BD" w:rsidRPr="00F434B8" w:rsidRDefault="00A434BD" w:rsidP="00632F3D">
      <w:pPr>
        <w:widowControl w:val="0"/>
        <w:autoSpaceDE w:val="0"/>
        <w:autoSpaceDN w:val="0"/>
        <w:spacing w:before="120" w:after="12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i postępów w opanowaniu przez ucznia wiadomości i umiejętności w stosunku do:</w:t>
      </w:r>
    </w:p>
    <w:p w:rsidR="00A434BD" w:rsidRPr="00F434B8" w:rsidRDefault="00A434BD" w:rsidP="00632F3D">
      <w:pPr>
        <w:widowControl w:val="0"/>
        <w:autoSpaceDE w:val="0"/>
        <w:autoSpaceDN w:val="0"/>
        <w:spacing w:before="120" w:after="12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 wymagań określonych w podstawie programowej kształcenia ogólnego oraz kształcenia  w zawodach</w:t>
      </w:r>
    </w:p>
    <w:p w:rsidR="00A434BD" w:rsidRPr="00F434B8" w:rsidRDefault="00A434BD" w:rsidP="00632F3D">
      <w:pPr>
        <w:widowControl w:val="0"/>
        <w:autoSpaceDE w:val="0"/>
        <w:autoSpaceDN w:val="0"/>
        <w:spacing w:before="120" w:after="12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lang w:eastAsia="pl-PL"/>
        </w:rPr>
        <w:t>2) wymagań edukacyjnych wynikających z realizowanych w Szkole programów nauczania.</w:t>
      </w:r>
      <w:r w:rsidRPr="00F434B8">
        <w:rPr>
          <w:rFonts w:ascii="Times New Roman" w:eastAsia="Times New Roman" w:hAnsi="Times New Roman" w:cs="Times New Roman"/>
          <w:sz w:val="24"/>
          <w:szCs w:val="24"/>
          <w:lang w:eastAsia="pl-PL"/>
        </w:rPr>
        <w:t xml:space="preserve"> </w:t>
      </w:r>
    </w:p>
    <w:p w:rsidR="00A434BD" w:rsidRPr="00F434B8" w:rsidRDefault="00A434BD" w:rsidP="00873848">
      <w:pPr>
        <w:widowControl w:val="0"/>
        <w:autoSpaceDE w:val="0"/>
        <w:autoSpaceDN w:val="0"/>
        <w:spacing w:before="120" w:after="12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Ocenianie bieżące z zajęć edukacyjnych ma na celu monitorowanie pracy ucznia oraz przekazywanie uczniowi informacji o jego osiągnięciach edukacyjnych pomagających w uczeniu się, poprzez wskazywanie, co uczeń robi dobrze, co i jak wymaga poprawy oraz jak powinien się dalej uczyć.</w:t>
      </w:r>
    </w:p>
    <w:p w:rsidR="00A434BD" w:rsidRPr="00F434B8" w:rsidRDefault="00A434BD" w:rsidP="00632F3D">
      <w:pPr>
        <w:widowControl w:val="0"/>
        <w:autoSpaceDE w:val="0"/>
        <w:autoSpaceDN w:val="0"/>
        <w:spacing w:before="120" w:after="12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3. Ocenianie zachowania ucznia polega na rozpoznawaniu przez wychowawcę, nauczycieli, oraz uczniów danej klasy stopnia respektowania przez ucznia zasad współżycia społecznego i norm etycznych, jego zaangażowania w życie klasy i Szkoły oraz obowiązków ucznia określonych</w:t>
      </w:r>
      <w:r w:rsidR="00873848"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 xml:space="preserve">w niniejszym Statucie </w:t>
      </w:r>
      <w:r w:rsidR="006E0BCC" w:rsidRPr="00F434B8">
        <w:rPr>
          <w:rFonts w:ascii="Times New Roman" w:eastAsia="Times New Roman" w:hAnsi="Times New Roman" w:cs="Times New Roman"/>
          <w:lang w:eastAsia="pl-PL"/>
        </w:rPr>
        <w:t>Zespołu</w:t>
      </w:r>
      <w:r w:rsidRPr="00F434B8">
        <w:rPr>
          <w:rFonts w:ascii="Times New Roman" w:eastAsia="Times New Roman" w:hAnsi="Times New Roman" w:cs="Times New Roman"/>
          <w:lang w:eastAsia="pl-PL"/>
        </w:rPr>
        <w:t xml:space="preserve">. </w:t>
      </w:r>
    </w:p>
    <w:p w:rsidR="00A434BD" w:rsidRPr="00F434B8" w:rsidRDefault="00A434BD" w:rsidP="00873848">
      <w:pPr>
        <w:widowControl w:val="0"/>
        <w:autoSpaceDE w:val="0"/>
        <w:autoSpaceDN w:val="0"/>
        <w:spacing w:before="120" w:after="120" w:line="360" w:lineRule="auto"/>
        <w:jc w:val="both"/>
        <w:rPr>
          <w:rFonts w:ascii="Times New Roman" w:eastAsia="Times New Roman" w:hAnsi="Times New Roman" w:cs="Times New Roman"/>
          <w:b/>
          <w:bCs/>
          <w:lang w:eastAsia="pl-PL"/>
        </w:rPr>
      </w:pPr>
      <w:r w:rsidRPr="00F434B8">
        <w:rPr>
          <w:rFonts w:ascii="Times New Roman" w:eastAsia="Times New Roman" w:hAnsi="Times New Roman" w:cs="Times New Roman"/>
          <w:lang w:eastAsia="pl-PL"/>
        </w:rPr>
        <w:t xml:space="preserve">4. Śródroczne i roczne oceny klasyfikacyjne z obowiązkowych i dodatkowych zajęć edukacyjnych ustalają nauczyciele prowadzący poszczególne obowiązkowe zajęcia edukacyjne, a śródroczną </w:t>
      </w:r>
      <w:r w:rsidR="00873848" w:rsidRPr="00F434B8">
        <w:rPr>
          <w:rFonts w:ascii="Times New Roman" w:eastAsia="Times New Roman" w:hAnsi="Times New Roman" w:cs="Times New Roman"/>
          <w:lang w:eastAsia="pl-PL"/>
        </w:rPr>
        <w:br/>
      </w:r>
      <w:r w:rsidRPr="00F434B8">
        <w:rPr>
          <w:rFonts w:ascii="Times New Roman" w:eastAsia="Times New Roman" w:hAnsi="Times New Roman" w:cs="Times New Roman"/>
          <w:lang w:eastAsia="pl-PL"/>
        </w:rPr>
        <w:t>i roczną ocenę klasyfikacyjną zachowania – wychowawca.</w:t>
      </w:r>
    </w:p>
    <w:p w:rsidR="00A434BD" w:rsidRPr="00F434B8" w:rsidRDefault="00BF0590" w:rsidP="00632F3D">
      <w:pPr>
        <w:widowControl w:val="0"/>
        <w:autoSpaceDE w:val="0"/>
        <w:autoSpaceDN w:val="0"/>
        <w:spacing w:before="120" w:after="12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7</w:t>
      </w:r>
      <w:r w:rsidR="001C6712" w:rsidRPr="00F434B8">
        <w:rPr>
          <w:rFonts w:ascii="Times New Roman" w:eastAsia="Times New Roman" w:hAnsi="Times New Roman" w:cs="Times New Roman"/>
          <w:b/>
          <w:bCs/>
          <w:sz w:val="24"/>
          <w:szCs w:val="24"/>
          <w:lang w:eastAsia="pl-PL"/>
        </w:rPr>
        <w:t>7</w:t>
      </w:r>
      <w:r w:rsidR="00A434BD" w:rsidRPr="00F434B8">
        <w:rPr>
          <w:rFonts w:ascii="Times New Roman" w:eastAsia="Times New Roman" w:hAnsi="Times New Roman" w:cs="Times New Roman"/>
          <w:b/>
          <w:bCs/>
          <w:sz w:val="24"/>
          <w:szCs w:val="24"/>
          <w:lang w:eastAsia="pl-PL"/>
        </w:rPr>
        <w:t>.1</w:t>
      </w:r>
      <w:r w:rsidR="00873848"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Ocenianie osiągnięć edukacyjnych ucznia i zachowania ucznia odbywa się w ramach oceniania wewnątrzszkolnego.</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lang w:eastAsia="pl-PL"/>
        </w:rPr>
        <w:t xml:space="preserve">       </w:t>
      </w:r>
      <w:r w:rsidRPr="00F434B8">
        <w:rPr>
          <w:rFonts w:ascii="Times New Roman" w:eastAsia="Times New Roman" w:hAnsi="Times New Roman" w:cs="Times New Roman"/>
          <w:b/>
          <w:sz w:val="24"/>
          <w:szCs w:val="24"/>
          <w:lang w:eastAsia="pl-PL"/>
        </w:rPr>
        <w:t>2. Ocenia</w:t>
      </w:r>
      <w:r w:rsidR="006E0BCC" w:rsidRPr="00F434B8">
        <w:rPr>
          <w:rFonts w:ascii="Times New Roman" w:eastAsia="Times New Roman" w:hAnsi="Times New Roman" w:cs="Times New Roman"/>
          <w:b/>
          <w:sz w:val="24"/>
          <w:szCs w:val="24"/>
          <w:lang w:eastAsia="pl-PL"/>
        </w:rPr>
        <w:t>nie wewnątrzszkolne ma na celu:</w:t>
      </w:r>
    </w:p>
    <w:p w:rsidR="00A434BD" w:rsidRPr="00F434B8" w:rsidRDefault="00A434BD" w:rsidP="00632F3D">
      <w:pPr>
        <w:widowControl w:val="0"/>
        <w:numPr>
          <w:ilvl w:val="0"/>
          <w:numId w:val="72"/>
        </w:numPr>
        <w:tabs>
          <w:tab w:val="left" w:pos="36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informowanie ucznia o poziomie jego osiągnięć edukacyjnych i jego zachowaniu oraz o postępach w tym zakresie;</w:t>
      </w:r>
    </w:p>
    <w:p w:rsidR="00A434BD" w:rsidRPr="00F434B8" w:rsidRDefault="00A434BD" w:rsidP="00632F3D">
      <w:pPr>
        <w:widowControl w:val="0"/>
        <w:numPr>
          <w:ilvl w:val="0"/>
          <w:numId w:val="72"/>
        </w:numPr>
        <w:tabs>
          <w:tab w:val="left" w:pos="36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udzielanie uczniowi pomocy w nauce poprzez przekazanie mu informacji o tym, co zrobił dobrze i jak powinien się dalej uczyć;                                                                                                                                                                                                     </w:t>
      </w:r>
    </w:p>
    <w:p w:rsidR="00A434BD" w:rsidRPr="00F434B8" w:rsidRDefault="00A434BD" w:rsidP="00632F3D">
      <w:pPr>
        <w:widowControl w:val="0"/>
        <w:numPr>
          <w:ilvl w:val="0"/>
          <w:numId w:val="72"/>
        </w:numPr>
        <w:tabs>
          <w:tab w:val="left" w:pos="54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udzielanie wskazówek do samodzielnego planowania własnego rozwoju; </w:t>
      </w:r>
    </w:p>
    <w:p w:rsidR="00A434BD" w:rsidRPr="00F434B8" w:rsidRDefault="00A434BD" w:rsidP="00632F3D">
      <w:pPr>
        <w:widowControl w:val="0"/>
        <w:numPr>
          <w:ilvl w:val="0"/>
          <w:numId w:val="72"/>
        </w:numPr>
        <w:tabs>
          <w:tab w:val="left" w:pos="54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motywowanie ucznia do dalszych postępów w nauce i zachowaniu;                                                  </w:t>
      </w:r>
    </w:p>
    <w:p w:rsidR="00A434BD" w:rsidRPr="00F434B8" w:rsidRDefault="2EB2BB30" w:rsidP="00632F3D">
      <w:pPr>
        <w:widowControl w:val="0"/>
        <w:numPr>
          <w:ilvl w:val="0"/>
          <w:numId w:val="72"/>
        </w:numPr>
        <w:tabs>
          <w:tab w:val="left" w:pos="54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dostarczanie rodzicom i nauczycielom informacji o postępach, trudnościach w nauce, zachowaniu oraz szczególnych uzdolnieniach ucznia;</w:t>
      </w:r>
    </w:p>
    <w:p w:rsidR="00A434BD" w:rsidRPr="00F434B8" w:rsidRDefault="00A434BD" w:rsidP="00632F3D">
      <w:pPr>
        <w:widowControl w:val="0"/>
        <w:numPr>
          <w:ilvl w:val="0"/>
          <w:numId w:val="72"/>
        </w:numPr>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umożliwienie nauczycielom doskonalenia organizacji i metod pracy dydaktyczno - wychowawczej.</w:t>
      </w:r>
    </w:p>
    <w:p w:rsidR="00A434BD" w:rsidRPr="00F434B8" w:rsidRDefault="00A434BD" w:rsidP="00632F3D">
      <w:pPr>
        <w:suppressAutoHyphens/>
        <w:spacing w:after="0" w:line="360" w:lineRule="auto"/>
        <w:jc w:val="both"/>
        <w:rPr>
          <w:rFonts w:ascii="Times New Roman" w:eastAsia="Times New Roman" w:hAnsi="Times New Roman" w:cs="Times New Roman"/>
          <w:sz w:val="10"/>
          <w:szCs w:val="10"/>
          <w:lang w:eastAsia="pl-PL"/>
        </w:rPr>
      </w:pPr>
    </w:p>
    <w:p w:rsidR="00A434BD" w:rsidRPr="00F434B8" w:rsidRDefault="00A434BD" w:rsidP="00632F3D">
      <w:pPr>
        <w:widowControl w:val="0"/>
        <w:numPr>
          <w:ilvl w:val="0"/>
          <w:numId w:val="54"/>
        </w:numPr>
        <w:autoSpaceDE w:val="0"/>
        <w:autoSpaceDN w:val="0"/>
        <w:spacing w:before="120" w:after="0" w:line="360" w:lineRule="auto"/>
        <w:jc w:val="both"/>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Ocenianie wewnątrzszkolne obejmuje:</w:t>
      </w:r>
    </w:p>
    <w:p w:rsidR="00A434BD" w:rsidRPr="00F434B8" w:rsidRDefault="2EB2BB30" w:rsidP="00632F3D">
      <w:pPr>
        <w:widowControl w:val="0"/>
        <w:numPr>
          <w:ilvl w:val="1"/>
          <w:numId w:val="54"/>
        </w:numPr>
        <w:tabs>
          <w:tab w:val="left" w:pos="72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formułowanie przez nauczycieli wymagań edukacyjnych niezbędnych do otrzymania przez ucznia poszczególnych śródrocznych i rocznych ocen klasyfikacyjnych z obowiązkowych i dodatkowych zajęć edukacyjnych;</w:t>
      </w:r>
    </w:p>
    <w:p w:rsidR="00A434BD" w:rsidRPr="00F434B8" w:rsidRDefault="00A434BD" w:rsidP="00632F3D">
      <w:pPr>
        <w:widowControl w:val="0"/>
        <w:numPr>
          <w:ilvl w:val="1"/>
          <w:numId w:val="54"/>
        </w:numPr>
        <w:tabs>
          <w:tab w:val="left" w:pos="72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ustalanie kryteriów oceniania zachowania;</w:t>
      </w:r>
    </w:p>
    <w:p w:rsidR="00A434BD" w:rsidRPr="00F434B8" w:rsidRDefault="00A434BD" w:rsidP="00632F3D">
      <w:pPr>
        <w:widowControl w:val="0"/>
        <w:numPr>
          <w:ilvl w:val="1"/>
          <w:numId w:val="54"/>
        </w:numPr>
        <w:tabs>
          <w:tab w:val="left" w:pos="72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ocenianie bieżące i ustalanie śródrocznych ocen klasyfikacyjnych z obowiązkowych i dodatkowych zajęć edukacyjnych oraz śródrocznej oceny klasyfikacyjnej zachowania, według skali i w formach przyjętych w szkole;</w:t>
      </w:r>
    </w:p>
    <w:p w:rsidR="00A434BD" w:rsidRPr="00F434B8" w:rsidRDefault="00A434BD" w:rsidP="00632F3D">
      <w:pPr>
        <w:widowControl w:val="0"/>
        <w:numPr>
          <w:ilvl w:val="1"/>
          <w:numId w:val="54"/>
        </w:numPr>
        <w:tabs>
          <w:tab w:val="left" w:pos="72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przeprowadzanie egzaminów klasyfikacyjnych;</w:t>
      </w:r>
    </w:p>
    <w:p w:rsidR="00A434BD" w:rsidRPr="00F434B8" w:rsidRDefault="2EB2BB30" w:rsidP="00632F3D">
      <w:pPr>
        <w:widowControl w:val="0"/>
        <w:numPr>
          <w:ilvl w:val="1"/>
          <w:numId w:val="54"/>
        </w:numPr>
        <w:tabs>
          <w:tab w:val="left" w:pos="72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ustalanie rocznych ocen klasyfikacyjnych z obowiązkowych i dodatkowych zajęć edukacyjnych oraz rocznej oceny klasyfikacyjnej zachowania, według obowiązującej skali;</w:t>
      </w:r>
    </w:p>
    <w:p w:rsidR="00A434BD" w:rsidRPr="00F434B8" w:rsidRDefault="2EB2BB30" w:rsidP="00632F3D">
      <w:pPr>
        <w:widowControl w:val="0"/>
        <w:numPr>
          <w:ilvl w:val="1"/>
          <w:numId w:val="54"/>
        </w:numPr>
        <w:tabs>
          <w:tab w:val="left" w:pos="72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ustalanie warunków i trybu uzyskania wyższych niż przewidywane rocznych ocen klasyfikacyjnych z obowiązkowych i dodatkowych zajęć edukacyjnych oraz rocznej oceny klasyfikacyjnej zachowania;</w:t>
      </w:r>
    </w:p>
    <w:p w:rsidR="00A434BD" w:rsidRPr="00F434B8" w:rsidRDefault="2EB2BB30" w:rsidP="00632F3D">
      <w:pPr>
        <w:widowControl w:val="0"/>
        <w:numPr>
          <w:ilvl w:val="1"/>
          <w:numId w:val="54"/>
        </w:numPr>
        <w:tabs>
          <w:tab w:val="left" w:pos="72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ustalanie warunków i sposobu przekazywania rodzicom informacji o postępach i trudnościach w nauce, zachowaniu oraz o szczególnych uzdolnieniach ucznia.</w:t>
      </w:r>
    </w:p>
    <w:p w:rsidR="00BB5E39" w:rsidRPr="00F434B8" w:rsidRDefault="00BB5E39" w:rsidP="00632F3D">
      <w:pPr>
        <w:widowControl w:val="0"/>
        <w:numPr>
          <w:ilvl w:val="1"/>
          <w:numId w:val="54"/>
        </w:numPr>
        <w:tabs>
          <w:tab w:val="left" w:pos="72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ocenę postępów w nauce uczniów w okresie czasowego ogr</w:t>
      </w:r>
      <w:r w:rsidR="00EC165D" w:rsidRPr="00F434B8">
        <w:rPr>
          <w:rFonts w:ascii="Times New Roman" w:eastAsia="Times New Roman" w:hAnsi="Times New Roman" w:cs="Times New Roman"/>
          <w:sz w:val="24"/>
          <w:szCs w:val="24"/>
          <w:lang w:eastAsia="pl-PL"/>
        </w:rPr>
        <w:t>aniczenia funkcjonowania szkoły.</w:t>
      </w:r>
    </w:p>
    <w:p w:rsidR="001C6712" w:rsidRPr="00F434B8" w:rsidRDefault="001C6712" w:rsidP="001C6712">
      <w:pPr>
        <w:widowControl w:val="0"/>
        <w:tabs>
          <w:tab w:val="left" w:pos="720"/>
        </w:tabs>
        <w:suppressAutoHyphens/>
        <w:autoSpaceDE w:val="0"/>
        <w:autoSpaceDN w:val="0"/>
        <w:spacing w:after="0" w:line="360" w:lineRule="auto"/>
        <w:ind w:left="1086"/>
        <w:jc w:val="both"/>
        <w:rPr>
          <w:rFonts w:ascii="Times New Roman" w:eastAsia="Times New Roman" w:hAnsi="Times New Roman" w:cs="Times New Roman"/>
          <w:sz w:val="24"/>
          <w:szCs w:val="24"/>
          <w:lang w:eastAsia="pl-PL"/>
        </w:rPr>
      </w:pPr>
    </w:p>
    <w:p w:rsidR="00A434BD" w:rsidRPr="00F434B8" w:rsidRDefault="00A434BD" w:rsidP="0066161D">
      <w:pPr>
        <w:pStyle w:val="Akapitzlist"/>
        <w:numPr>
          <w:ilvl w:val="0"/>
          <w:numId w:val="54"/>
        </w:numPr>
        <w:spacing w:line="360" w:lineRule="auto"/>
        <w:rPr>
          <w:b/>
          <w:sz w:val="24"/>
          <w:szCs w:val="24"/>
        </w:rPr>
      </w:pPr>
      <w:r w:rsidRPr="00F434B8">
        <w:rPr>
          <w:b/>
          <w:sz w:val="24"/>
          <w:szCs w:val="24"/>
        </w:rPr>
        <w:t>Nauczyciele i wychowawcy przekazują rodzicom (prawnym opiekunom) informacje  o postępach i trudnościach ucznia w nauce poprzez:</w:t>
      </w:r>
    </w:p>
    <w:p w:rsidR="00873848" w:rsidRPr="00F434B8" w:rsidRDefault="2EB2BB30" w:rsidP="00873848">
      <w:pPr>
        <w:pStyle w:val="Akapitzlist"/>
        <w:numPr>
          <w:ilvl w:val="1"/>
          <w:numId w:val="54"/>
        </w:numPr>
        <w:spacing w:line="360" w:lineRule="auto"/>
        <w:ind w:left="1134" w:hanging="141"/>
        <w:jc w:val="both"/>
        <w:rPr>
          <w:sz w:val="24"/>
          <w:szCs w:val="24"/>
        </w:rPr>
      </w:pPr>
      <w:r w:rsidRPr="00F434B8">
        <w:rPr>
          <w:sz w:val="24"/>
          <w:szCs w:val="24"/>
        </w:rPr>
        <w:t xml:space="preserve">wpisy dokonywane w elektronicznym systemie kontroli frekwencji i postępów </w:t>
      </w:r>
      <w:r w:rsidR="001C6712" w:rsidRPr="00F434B8">
        <w:rPr>
          <w:sz w:val="24"/>
          <w:szCs w:val="24"/>
        </w:rPr>
        <w:t xml:space="preserve">                     </w:t>
      </w:r>
      <w:r w:rsidRPr="00F434B8">
        <w:rPr>
          <w:sz w:val="24"/>
          <w:szCs w:val="24"/>
        </w:rPr>
        <w:t>w nauce lub, na wniosek rodzica (opiekuna prawnego) po</w:t>
      </w:r>
      <w:r w:rsidR="001C6712" w:rsidRPr="00F434B8">
        <w:rPr>
          <w:sz w:val="24"/>
          <w:szCs w:val="24"/>
        </w:rPr>
        <w:t xml:space="preserve">przez pisemne zestawienie ocen </w:t>
      </w:r>
      <w:r w:rsidRPr="00F434B8">
        <w:rPr>
          <w:sz w:val="24"/>
          <w:szCs w:val="24"/>
        </w:rPr>
        <w:t>z poszczególnych przedmiotów sporządzane przez wychowawcę.</w:t>
      </w:r>
    </w:p>
    <w:p w:rsidR="00EB0632" w:rsidRPr="00F434B8" w:rsidRDefault="2EB2BB30" w:rsidP="00EB0632">
      <w:pPr>
        <w:pStyle w:val="Akapitzlist"/>
        <w:numPr>
          <w:ilvl w:val="1"/>
          <w:numId w:val="54"/>
        </w:numPr>
        <w:spacing w:line="360" w:lineRule="auto"/>
        <w:ind w:left="1134" w:firstLine="0"/>
        <w:jc w:val="both"/>
        <w:rPr>
          <w:sz w:val="24"/>
          <w:szCs w:val="24"/>
        </w:rPr>
      </w:pPr>
      <w:r w:rsidRPr="00F434B8">
        <w:rPr>
          <w:sz w:val="24"/>
          <w:szCs w:val="24"/>
        </w:rPr>
        <w:t xml:space="preserve">rozmowy indywidualne z rodzicami (prawnymi opiekunami) podczas konsultacji </w:t>
      </w:r>
      <w:r w:rsidR="001C6712" w:rsidRPr="00F434B8">
        <w:rPr>
          <w:sz w:val="24"/>
          <w:szCs w:val="24"/>
        </w:rPr>
        <w:t xml:space="preserve">                 i spotkań, rozmowy telefoniczne</w:t>
      </w:r>
      <w:r w:rsidR="00211A4B" w:rsidRPr="00F434B8">
        <w:rPr>
          <w:sz w:val="24"/>
          <w:szCs w:val="24"/>
        </w:rPr>
        <w:t>.</w:t>
      </w:r>
    </w:p>
    <w:p w:rsidR="00A434BD" w:rsidRPr="00F434B8" w:rsidRDefault="2EB2BB30" w:rsidP="00873848">
      <w:pPr>
        <w:pStyle w:val="Akapitzlist"/>
        <w:numPr>
          <w:ilvl w:val="0"/>
          <w:numId w:val="54"/>
        </w:numPr>
        <w:tabs>
          <w:tab w:val="left" w:pos="360"/>
        </w:tabs>
        <w:suppressAutoHyphens/>
        <w:spacing w:line="360" w:lineRule="auto"/>
        <w:jc w:val="both"/>
        <w:rPr>
          <w:b/>
          <w:sz w:val="24"/>
          <w:szCs w:val="24"/>
        </w:rPr>
      </w:pPr>
      <w:r w:rsidRPr="00F434B8">
        <w:rPr>
          <w:b/>
          <w:sz w:val="24"/>
          <w:szCs w:val="24"/>
        </w:rPr>
        <w:t>Wychowawca klasy na początku każdego roku szkolnego informuje uczniów oraz ich rodziców o:</w:t>
      </w:r>
    </w:p>
    <w:p w:rsidR="00B2488D" w:rsidRPr="00F434B8" w:rsidRDefault="00B2488D" w:rsidP="000C5198">
      <w:pPr>
        <w:widowControl w:val="0"/>
        <w:numPr>
          <w:ilvl w:val="0"/>
          <w:numId w:val="110"/>
        </w:numPr>
        <w:tabs>
          <w:tab w:val="left" w:pos="851"/>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wymaganiach edukacyjnych niezbędnych do uzyskania poszczególnych śródrocznych </w:t>
      </w:r>
      <w:r w:rsidR="00EB0632"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i rocznych ocen klasyfikacyjnych z obowiązkowych i dodatkowych zajęć edukacyjnych, wynikających z realizowanego przez siebie programu nauczania;</w:t>
      </w:r>
    </w:p>
    <w:p w:rsidR="00B2488D" w:rsidRPr="00F434B8" w:rsidRDefault="00B2488D" w:rsidP="000C5198">
      <w:pPr>
        <w:widowControl w:val="0"/>
        <w:numPr>
          <w:ilvl w:val="0"/>
          <w:numId w:val="110"/>
        </w:numPr>
        <w:tabs>
          <w:tab w:val="left" w:pos="851"/>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sposobach sprawdzania osiągnięć edukacyjnych uczniów;</w:t>
      </w:r>
    </w:p>
    <w:p w:rsidR="00B2488D" w:rsidRPr="00F434B8" w:rsidRDefault="00B2488D" w:rsidP="000C5198">
      <w:pPr>
        <w:widowControl w:val="0"/>
        <w:numPr>
          <w:ilvl w:val="0"/>
          <w:numId w:val="110"/>
        </w:numPr>
        <w:tabs>
          <w:tab w:val="left" w:pos="851"/>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warunkach i trybie uzyskania wyższej niż przewidywana rocznej oceny klasyfikacyjnej </w:t>
      </w:r>
      <w:r w:rsidR="00EB0632"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z obowiązkowych i dodatkowych zajęć edukacyjnych;</w:t>
      </w:r>
    </w:p>
    <w:p w:rsidR="00B2488D" w:rsidRPr="00F434B8" w:rsidRDefault="00B2488D" w:rsidP="000C5198">
      <w:pPr>
        <w:widowControl w:val="0"/>
        <w:numPr>
          <w:ilvl w:val="0"/>
          <w:numId w:val="110"/>
        </w:numPr>
        <w:tabs>
          <w:tab w:val="left" w:pos="851"/>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sposobie udostępniania uczniom i rodzicom sprawdzonych i ocenionych prac pisemnych oraz dokumentacji dotyczącej egzaminu klasyfikacyjnego, egzaminu poprawkowego, sprawdzianu wiadomości i umiejętności;</w:t>
      </w:r>
    </w:p>
    <w:p w:rsidR="00B2488D" w:rsidRPr="00F434B8" w:rsidRDefault="00B2488D" w:rsidP="000C5198">
      <w:pPr>
        <w:widowControl w:val="0"/>
        <w:numPr>
          <w:ilvl w:val="0"/>
          <w:numId w:val="110"/>
        </w:numPr>
        <w:tabs>
          <w:tab w:val="left" w:pos="851"/>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warunkach i sposobie oraz kryteriach oceniania zachowania, warunkach i trybie otrzymania wyższej niż przewidywana oceny klasyfikacyjnej zachowania.</w:t>
      </w:r>
    </w:p>
    <w:p w:rsidR="0066161D" w:rsidRPr="00F434B8" w:rsidRDefault="0066161D" w:rsidP="0066161D">
      <w:pPr>
        <w:pStyle w:val="Akapitzlist"/>
        <w:numPr>
          <w:ilvl w:val="0"/>
          <w:numId w:val="54"/>
        </w:numPr>
        <w:tabs>
          <w:tab w:val="left" w:pos="851"/>
        </w:tabs>
        <w:suppressAutoHyphens/>
        <w:rPr>
          <w:sz w:val="24"/>
          <w:szCs w:val="24"/>
        </w:rPr>
      </w:pPr>
      <w:r w:rsidRPr="00F434B8">
        <w:rPr>
          <w:sz w:val="24"/>
          <w:szCs w:val="24"/>
        </w:rPr>
        <w:t>Rodzice/prawni opiekunowie mają możliwość wglądu w pisemne prace swoich dzieci:</w:t>
      </w:r>
    </w:p>
    <w:p w:rsidR="0066161D" w:rsidRPr="00F434B8" w:rsidRDefault="0066161D" w:rsidP="0066161D">
      <w:pPr>
        <w:tabs>
          <w:tab w:val="left" w:pos="851"/>
        </w:tabs>
        <w:suppressAutoHyphens/>
        <w:spacing w:line="240" w:lineRule="auto"/>
        <w:rPr>
          <w:rFonts w:ascii="Times New Roman" w:hAnsi="Times New Roman" w:cs="Times New Roman"/>
          <w:sz w:val="24"/>
          <w:szCs w:val="24"/>
        </w:rPr>
      </w:pPr>
      <w:r w:rsidRPr="00F434B8">
        <w:rPr>
          <w:rFonts w:ascii="Times New Roman" w:hAnsi="Times New Roman" w:cs="Times New Roman"/>
          <w:sz w:val="24"/>
          <w:szCs w:val="24"/>
        </w:rPr>
        <w:t xml:space="preserve">                  a) na zebraniach ogólnych;</w:t>
      </w:r>
    </w:p>
    <w:p w:rsidR="0066161D" w:rsidRPr="00F434B8" w:rsidRDefault="0066161D" w:rsidP="0066161D">
      <w:pPr>
        <w:tabs>
          <w:tab w:val="left" w:pos="851"/>
        </w:tabs>
        <w:suppressAutoHyphens/>
        <w:spacing w:line="240" w:lineRule="auto"/>
        <w:rPr>
          <w:rFonts w:ascii="Times New Roman" w:hAnsi="Times New Roman" w:cs="Times New Roman"/>
          <w:sz w:val="24"/>
          <w:szCs w:val="24"/>
        </w:rPr>
      </w:pPr>
      <w:r w:rsidRPr="00F434B8">
        <w:rPr>
          <w:rFonts w:ascii="Times New Roman" w:hAnsi="Times New Roman" w:cs="Times New Roman"/>
          <w:sz w:val="24"/>
          <w:szCs w:val="24"/>
        </w:rPr>
        <w:t xml:space="preserve">                  b) w czasie konsultacji w wyznaczonych godzinach i dniach tygodnia;</w:t>
      </w:r>
    </w:p>
    <w:p w:rsidR="0066161D" w:rsidRPr="00F434B8" w:rsidRDefault="0066161D" w:rsidP="0066161D">
      <w:pPr>
        <w:pStyle w:val="Akapitzlist"/>
        <w:tabs>
          <w:tab w:val="left" w:pos="851"/>
        </w:tabs>
        <w:suppressAutoHyphens/>
        <w:ind w:left="898" w:firstLine="0"/>
        <w:rPr>
          <w:sz w:val="24"/>
          <w:szCs w:val="24"/>
        </w:rPr>
      </w:pPr>
      <w:r w:rsidRPr="00F434B8">
        <w:rPr>
          <w:sz w:val="24"/>
          <w:szCs w:val="24"/>
        </w:rPr>
        <w:lastRenderedPageBreak/>
        <w:t xml:space="preserve">   c) podczas indywidualnych spotkań z nauczycielem.</w:t>
      </w:r>
    </w:p>
    <w:p w:rsidR="0066161D" w:rsidRPr="00F434B8" w:rsidRDefault="0066161D" w:rsidP="00797EAA">
      <w:pPr>
        <w:keepNext/>
        <w:keepLines/>
        <w:numPr>
          <w:ilvl w:val="0"/>
          <w:numId w:val="54"/>
        </w:numPr>
        <w:spacing w:before="120" w:afterLines="60" w:after="144" w:line="360" w:lineRule="auto"/>
        <w:jc w:val="both"/>
        <w:outlineLvl w:val="2"/>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 xml:space="preserve">Dokumentację egzaminu poprawkowego, egzaminu klasyfikacyjnego, sprawdzianu wiadomości i umiejętności udostępnia się do wglądu na wniosek ucznia lub jego </w:t>
      </w:r>
      <w:r w:rsidR="001C6712" w:rsidRPr="00F434B8">
        <w:rPr>
          <w:rFonts w:ascii="Times New Roman" w:eastAsia="Times New Roman" w:hAnsi="Times New Roman" w:cs="Times New Roman"/>
          <w:bCs/>
          <w:sz w:val="24"/>
          <w:szCs w:val="24"/>
          <w:lang w:eastAsia="pl-PL"/>
        </w:rPr>
        <w:t>rodziców w sekretariacie szkoły niezwłocznie po przeprowadzonym egzaminie, najpóźniej do dnia klasyfikacyjnego posiedzenia Rady Pedagogicznej.</w:t>
      </w:r>
    </w:p>
    <w:p w:rsidR="0066161D" w:rsidRPr="00F434B8" w:rsidRDefault="0066161D" w:rsidP="00797EAA">
      <w:pPr>
        <w:pStyle w:val="paragraf"/>
        <w:numPr>
          <w:ilvl w:val="0"/>
          <w:numId w:val="54"/>
        </w:numPr>
        <w:spacing w:before="120" w:afterLines="60" w:after="144" w:line="360" w:lineRule="auto"/>
        <w:jc w:val="both"/>
        <w:rPr>
          <w:rFonts w:ascii="Times New Roman" w:hAnsi="Times New Roman"/>
          <w:sz w:val="24"/>
          <w:szCs w:val="24"/>
        </w:rPr>
      </w:pPr>
      <w:r w:rsidRPr="00F434B8">
        <w:rPr>
          <w:rFonts w:ascii="Times New Roman" w:hAnsi="Times New Roman"/>
          <w:sz w:val="24"/>
          <w:szCs w:val="24"/>
        </w:rPr>
        <w:t>Oceny bieżące nauczyciel uzasadnia ustnie w czasie trwania zajęć lekcyjnych                                       w obecności innych uczni</w:t>
      </w:r>
      <w:r w:rsidR="000E5E6D" w:rsidRPr="00F434B8">
        <w:rPr>
          <w:rFonts w:ascii="Times New Roman" w:hAnsi="Times New Roman"/>
          <w:sz w:val="24"/>
          <w:szCs w:val="24"/>
        </w:rPr>
        <w:t>ó</w:t>
      </w:r>
      <w:r w:rsidRPr="00F434B8">
        <w:rPr>
          <w:rFonts w:ascii="Times New Roman" w:hAnsi="Times New Roman"/>
          <w:sz w:val="24"/>
          <w:szCs w:val="24"/>
        </w:rPr>
        <w:t>w oddziału lub pisemnie poprzez adnot</w:t>
      </w:r>
      <w:r w:rsidR="000E5E6D" w:rsidRPr="00F434B8">
        <w:rPr>
          <w:rFonts w:ascii="Times New Roman" w:hAnsi="Times New Roman"/>
          <w:sz w:val="24"/>
          <w:szCs w:val="24"/>
        </w:rPr>
        <w:t>ację na sprawdzianie, kartkówce.</w:t>
      </w:r>
    </w:p>
    <w:p w:rsidR="00CE33D8" w:rsidRPr="00F434B8" w:rsidRDefault="0066161D" w:rsidP="00797EAA">
      <w:pPr>
        <w:numPr>
          <w:ilvl w:val="0"/>
          <w:numId w:val="54"/>
        </w:numPr>
        <w:spacing w:before="120" w:afterLines="60" w:after="144" w:line="240" w:lineRule="auto"/>
        <w:jc w:val="both"/>
        <w:rPr>
          <w:rFonts w:ascii="Times New Roman" w:hAnsi="Times New Roman" w:cs="Times New Roman"/>
          <w:sz w:val="24"/>
          <w:szCs w:val="24"/>
        </w:rPr>
      </w:pPr>
      <w:r w:rsidRPr="00F434B8">
        <w:rPr>
          <w:rFonts w:ascii="Times New Roman" w:hAnsi="Times New Roman" w:cs="Times New Roman"/>
          <w:sz w:val="24"/>
          <w:szCs w:val="24"/>
        </w:rPr>
        <w:t>Oceny klasyfikacyjne nauczyciel uzasadnia ustnie podczas zajęć lekcyjnych.</w:t>
      </w:r>
    </w:p>
    <w:p w:rsidR="00A434BD" w:rsidRPr="00F434B8" w:rsidRDefault="00A434BD" w:rsidP="00404063">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b/>
          <w:bCs/>
          <w:lang w:eastAsia="pl-PL"/>
        </w:rPr>
        <w:t>§ 7</w:t>
      </w:r>
      <w:r w:rsidR="00235C36" w:rsidRPr="00F434B8">
        <w:rPr>
          <w:rFonts w:ascii="Times New Roman" w:eastAsia="Times New Roman" w:hAnsi="Times New Roman" w:cs="Times New Roman"/>
          <w:b/>
          <w:bCs/>
          <w:lang w:eastAsia="pl-PL"/>
        </w:rPr>
        <w:t>8</w:t>
      </w:r>
      <w:r w:rsidRPr="00F434B8">
        <w:rPr>
          <w:rFonts w:ascii="Times New Roman" w:eastAsia="Times New Roman" w:hAnsi="Times New Roman" w:cs="Times New Roman"/>
          <w:b/>
          <w:bCs/>
          <w:lang w:eastAsia="pl-PL"/>
        </w:rPr>
        <w:t>.1</w:t>
      </w:r>
      <w:r w:rsidR="00873848" w:rsidRPr="00F434B8">
        <w:rPr>
          <w:rFonts w:ascii="Times New Roman" w:eastAsia="Times New Roman" w:hAnsi="Times New Roman" w:cs="Times New Roman"/>
          <w:b/>
          <w:bCs/>
          <w:lang w:eastAsia="pl-PL"/>
        </w:rPr>
        <w:t>.</w:t>
      </w:r>
      <w:r w:rsidRPr="00F434B8">
        <w:rPr>
          <w:rFonts w:ascii="Times New Roman" w:eastAsia="Times New Roman" w:hAnsi="Times New Roman" w:cs="Times New Roman"/>
          <w:b/>
          <w:bCs/>
          <w:lang w:eastAsia="pl-PL"/>
        </w:rPr>
        <w:t xml:space="preserve"> </w:t>
      </w:r>
      <w:r w:rsidRPr="00F434B8">
        <w:rPr>
          <w:rFonts w:ascii="Times New Roman" w:eastAsia="Times New Roman" w:hAnsi="Times New Roman" w:cs="Times New Roman"/>
          <w:b/>
          <w:sz w:val="24"/>
          <w:szCs w:val="24"/>
          <w:lang w:eastAsia="pl-PL"/>
        </w:rPr>
        <w:t>Kryteri</w:t>
      </w:r>
      <w:r w:rsidR="00873848" w:rsidRPr="00F434B8">
        <w:rPr>
          <w:rFonts w:ascii="Times New Roman" w:eastAsia="Times New Roman" w:hAnsi="Times New Roman" w:cs="Times New Roman"/>
          <w:b/>
          <w:sz w:val="24"/>
          <w:szCs w:val="24"/>
          <w:lang w:eastAsia="pl-PL"/>
        </w:rPr>
        <w:t>a</w:t>
      </w:r>
      <w:r w:rsidRPr="00F434B8">
        <w:rPr>
          <w:rFonts w:ascii="Times New Roman" w:eastAsia="Times New Roman" w:hAnsi="Times New Roman" w:cs="Times New Roman"/>
          <w:b/>
          <w:sz w:val="24"/>
          <w:szCs w:val="24"/>
          <w:lang w:eastAsia="pl-PL"/>
        </w:rPr>
        <w:t xml:space="preserve"> oceniania zachowania</w:t>
      </w:r>
      <w:r w:rsidRPr="00F434B8">
        <w:rPr>
          <w:rFonts w:ascii="Times New Roman" w:eastAsia="Times New Roman" w:hAnsi="Times New Roman" w:cs="Times New Roman"/>
          <w:sz w:val="24"/>
          <w:szCs w:val="24"/>
          <w:lang w:eastAsia="pl-PL"/>
        </w:rPr>
        <w:t xml:space="preserve"> -</w:t>
      </w:r>
      <w:r w:rsidR="00873848"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lang w:eastAsia="pl-PL"/>
        </w:rPr>
        <w:t xml:space="preserve">śródroczna i roczna ocena klasyfikacyjna zachowania </w:t>
      </w:r>
    </w:p>
    <w:p w:rsidR="00404063" w:rsidRPr="00F434B8" w:rsidRDefault="00A434BD" w:rsidP="00404063">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uwzględnia w szczególności:  </w:t>
      </w:r>
    </w:p>
    <w:p w:rsidR="00A434BD" w:rsidRPr="00F434B8" w:rsidRDefault="00A434BD" w:rsidP="00404063">
      <w:pPr>
        <w:widowControl w:val="0"/>
        <w:numPr>
          <w:ilvl w:val="2"/>
          <w:numId w:val="57"/>
        </w:numPr>
        <w:tabs>
          <w:tab w:val="left" w:pos="720"/>
        </w:tabs>
        <w:suppressAutoHyphens/>
        <w:autoSpaceDE w:val="0"/>
        <w:autoSpaceDN w:val="0"/>
        <w:spacing w:after="0" w:line="360" w:lineRule="auto"/>
        <w:ind w:left="72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wywiązywanie się z obowiązków ucznia;</w:t>
      </w:r>
    </w:p>
    <w:p w:rsidR="00A434BD" w:rsidRPr="00F434B8" w:rsidRDefault="00A434BD" w:rsidP="00404063">
      <w:pPr>
        <w:widowControl w:val="0"/>
        <w:numPr>
          <w:ilvl w:val="0"/>
          <w:numId w:val="57"/>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postępowanie zgodne z dobrem społeczności szkolnej; </w:t>
      </w:r>
    </w:p>
    <w:p w:rsidR="00A434BD" w:rsidRPr="00F434B8" w:rsidRDefault="00A434BD" w:rsidP="00404063">
      <w:pPr>
        <w:widowControl w:val="0"/>
        <w:numPr>
          <w:ilvl w:val="0"/>
          <w:numId w:val="57"/>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dbałość o honor i tradycje szkoły;</w:t>
      </w:r>
    </w:p>
    <w:p w:rsidR="00A434BD" w:rsidRPr="00F434B8" w:rsidRDefault="00A434BD" w:rsidP="00404063">
      <w:pPr>
        <w:widowControl w:val="0"/>
        <w:numPr>
          <w:ilvl w:val="0"/>
          <w:numId w:val="57"/>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dbałość o piękno mowy ojczystej;</w:t>
      </w:r>
    </w:p>
    <w:p w:rsidR="00A434BD" w:rsidRPr="00F434B8" w:rsidRDefault="00A434BD" w:rsidP="00404063">
      <w:pPr>
        <w:widowControl w:val="0"/>
        <w:numPr>
          <w:ilvl w:val="0"/>
          <w:numId w:val="57"/>
        </w:numPr>
        <w:tabs>
          <w:tab w:val="left" w:pos="540"/>
        </w:tabs>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dbałość o bezpieczeństwo i zdrowie własne oraz innych osób;</w:t>
      </w:r>
    </w:p>
    <w:p w:rsidR="00A434BD" w:rsidRPr="00F434B8" w:rsidRDefault="00A434BD" w:rsidP="00404063">
      <w:pPr>
        <w:widowControl w:val="0"/>
        <w:numPr>
          <w:ilvl w:val="0"/>
          <w:numId w:val="57"/>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godne, kulturalne zachowanie się w szkole i poza nią;</w:t>
      </w:r>
    </w:p>
    <w:p w:rsidR="00A434BD" w:rsidRPr="00F434B8" w:rsidRDefault="00A434BD" w:rsidP="00404063">
      <w:pPr>
        <w:widowControl w:val="0"/>
        <w:numPr>
          <w:ilvl w:val="0"/>
          <w:numId w:val="57"/>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okazywanie szacunku innym osobom.</w:t>
      </w:r>
    </w:p>
    <w:p w:rsidR="00A434BD" w:rsidRPr="00F434B8" w:rsidRDefault="00A434BD" w:rsidP="00632F3D">
      <w:pPr>
        <w:tabs>
          <w:tab w:val="left" w:pos="360"/>
        </w:tabs>
        <w:suppressAutoHyphens/>
        <w:spacing w:after="0" w:line="360" w:lineRule="auto"/>
        <w:jc w:val="both"/>
        <w:rPr>
          <w:rFonts w:ascii="Times New Roman" w:eastAsia="Times New Roman" w:hAnsi="Times New Roman" w:cs="Times New Roman"/>
          <w:b/>
          <w:sz w:val="10"/>
          <w:szCs w:val="10"/>
          <w:lang w:eastAsia="pl-PL"/>
        </w:rPr>
      </w:pPr>
    </w:p>
    <w:p w:rsidR="00A434BD" w:rsidRPr="00F434B8" w:rsidRDefault="00A434BD" w:rsidP="00632F3D">
      <w:pPr>
        <w:widowControl w:val="0"/>
        <w:numPr>
          <w:ilvl w:val="0"/>
          <w:numId w:val="56"/>
        </w:numPr>
        <w:tabs>
          <w:tab w:val="left" w:pos="360"/>
        </w:tabs>
        <w:suppressAutoHyphens/>
        <w:autoSpaceDE w:val="0"/>
        <w:autoSpaceDN w:val="0"/>
        <w:spacing w:after="0" w:line="360" w:lineRule="auto"/>
        <w:jc w:val="both"/>
        <w:rPr>
          <w:rFonts w:ascii="Times New Roman" w:eastAsia="Times New Roman" w:hAnsi="Times New Roman" w:cs="Times New Roman"/>
          <w:b/>
          <w:lang w:eastAsia="pl-PL"/>
        </w:rPr>
      </w:pPr>
      <w:r w:rsidRPr="00F434B8">
        <w:rPr>
          <w:rFonts w:ascii="Times New Roman" w:eastAsia="Times New Roman" w:hAnsi="Times New Roman" w:cs="Times New Roman"/>
          <w:b/>
          <w:lang w:eastAsia="pl-PL"/>
        </w:rPr>
        <w:t>Roczną ocenę klasyfikacyjną zachowania, ustala się według następującej skali:</w:t>
      </w:r>
    </w:p>
    <w:p w:rsidR="00A434BD" w:rsidRPr="00F434B8" w:rsidRDefault="00A434BD" w:rsidP="00632F3D">
      <w:pPr>
        <w:widowControl w:val="0"/>
        <w:numPr>
          <w:ilvl w:val="2"/>
          <w:numId w:val="57"/>
        </w:numPr>
        <w:tabs>
          <w:tab w:val="left" w:pos="720"/>
        </w:tabs>
        <w:suppressAutoHyphens/>
        <w:autoSpaceDE w:val="0"/>
        <w:autoSpaceDN w:val="0"/>
        <w:spacing w:after="0" w:line="360" w:lineRule="auto"/>
        <w:ind w:left="72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wzorowe;</w:t>
      </w:r>
    </w:p>
    <w:p w:rsidR="00A434BD" w:rsidRPr="00F434B8" w:rsidRDefault="00A434BD" w:rsidP="00632F3D">
      <w:pPr>
        <w:widowControl w:val="0"/>
        <w:numPr>
          <w:ilvl w:val="2"/>
          <w:numId w:val="57"/>
        </w:numPr>
        <w:tabs>
          <w:tab w:val="left" w:pos="720"/>
        </w:tabs>
        <w:suppressAutoHyphens/>
        <w:autoSpaceDE w:val="0"/>
        <w:autoSpaceDN w:val="0"/>
        <w:spacing w:after="0" w:line="360" w:lineRule="auto"/>
        <w:ind w:left="72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bardzo dobre;</w:t>
      </w:r>
    </w:p>
    <w:p w:rsidR="00A434BD" w:rsidRPr="00F434B8" w:rsidRDefault="00A434BD" w:rsidP="00632F3D">
      <w:pPr>
        <w:widowControl w:val="0"/>
        <w:numPr>
          <w:ilvl w:val="2"/>
          <w:numId w:val="57"/>
        </w:numPr>
        <w:tabs>
          <w:tab w:val="left" w:pos="720"/>
        </w:tabs>
        <w:suppressAutoHyphens/>
        <w:autoSpaceDE w:val="0"/>
        <w:autoSpaceDN w:val="0"/>
        <w:spacing w:after="0" w:line="360" w:lineRule="auto"/>
        <w:ind w:left="72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dobre;</w:t>
      </w:r>
    </w:p>
    <w:p w:rsidR="00A434BD" w:rsidRPr="00F434B8" w:rsidRDefault="00A434BD" w:rsidP="00632F3D">
      <w:pPr>
        <w:widowControl w:val="0"/>
        <w:numPr>
          <w:ilvl w:val="2"/>
          <w:numId w:val="57"/>
        </w:numPr>
        <w:tabs>
          <w:tab w:val="left" w:pos="720"/>
        </w:tabs>
        <w:suppressAutoHyphens/>
        <w:autoSpaceDE w:val="0"/>
        <w:autoSpaceDN w:val="0"/>
        <w:spacing w:after="0" w:line="360" w:lineRule="auto"/>
        <w:ind w:left="72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poprawne;</w:t>
      </w:r>
    </w:p>
    <w:p w:rsidR="00A434BD" w:rsidRPr="00F434B8" w:rsidRDefault="00A434BD" w:rsidP="00632F3D">
      <w:pPr>
        <w:widowControl w:val="0"/>
        <w:numPr>
          <w:ilvl w:val="2"/>
          <w:numId w:val="57"/>
        </w:numPr>
        <w:tabs>
          <w:tab w:val="left" w:pos="720"/>
        </w:tabs>
        <w:suppressAutoHyphens/>
        <w:autoSpaceDE w:val="0"/>
        <w:autoSpaceDN w:val="0"/>
        <w:spacing w:after="0" w:line="360" w:lineRule="auto"/>
        <w:ind w:left="72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nieodpowiednie;</w:t>
      </w:r>
    </w:p>
    <w:p w:rsidR="00A434BD" w:rsidRPr="00F434B8" w:rsidRDefault="00B9448D" w:rsidP="00632F3D">
      <w:pPr>
        <w:widowControl w:val="0"/>
        <w:numPr>
          <w:ilvl w:val="2"/>
          <w:numId w:val="57"/>
        </w:numPr>
        <w:tabs>
          <w:tab w:val="left" w:pos="720"/>
        </w:tabs>
        <w:suppressAutoHyphens/>
        <w:autoSpaceDE w:val="0"/>
        <w:autoSpaceDN w:val="0"/>
        <w:spacing w:after="0" w:line="360" w:lineRule="auto"/>
        <w:ind w:left="72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naganne.</w:t>
      </w:r>
    </w:p>
    <w:p w:rsidR="00B9448D" w:rsidRPr="00F434B8" w:rsidRDefault="00B9448D" w:rsidP="00B9448D">
      <w:pPr>
        <w:widowControl w:val="0"/>
        <w:tabs>
          <w:tab w:val="left" w:pos="720"/>
        </w:tabs>
        <w:suppressAutoHyphens/>
        <w:autoSpaceDE w:val="0"/>
        <w:autoSpaceDN w:val="0"/>
        <w:spacing w:after="0" w:line="360" w:lineRule="auto"/>
        <w:ind w:left="720"/>
        <w:jc w:val="both"/>
        <w:rPr>
          <w:rFonts w:ascii="Times New Roman" w:eastAsia="Times New Roman" w:hAnsi="Times New Roman" w:cs="Times New Roman"/>
          <w:sz w:val="10"/>
          <w:szCs w:val="10"/>
          <w:lang w:eastAsia="pl-PL"/>
        </w:rPr>
      </w:pPr>
    </w:p>
    <w:p w:rsidR="00A434BD" w:rsidRPr="00F434B8" w:rsidRDefault="00A434BD" w:rsidP="00632F3D">
      <w:pPr>
        <w:widowControl w:val="0"/>
        <w:numPr>
          <w:ilvl w:val="0"/>
          <w:numId w:val="56"/>
        </w:numPr>
        <w:suppressAutoHyphens/>
        <w:autoSpaceDE w:val="0"/>
        <w:autoSpaceDN w:val="0"/>
        <w:spacing w:after="0" w:line="360" w:lineRule="auto"/>
        <w:jc w:val="both"/>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W treści oceny z zachowania mieszczą się:</w:t>
      </w:r>
    </w:p>
    <w:p w:rsidR="00A434BD" w:rsidRPr="00F434B8" w:rsidRDefault="00A434BD" w:rsidP="00632F3D">
      <w:pPr>
        <w:widowControl w:val="0"/>
        <w:tabs>
          <w:tab w:val="left" w:pos="360"/>
        </w:tab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1) stosunek do obowiązków szkolnych, który obejmuje:</w:t>
      </w:r>
    </w:p>
    <w:p w:rsidR="00873848" w:rsidRPr="00F434B8" w:rsidRDefault="00A434BD" w:rsidP="00873848">
      <w:pPr>
        <w:widowControl w:val="0"/>
        <w:autoSpaceDE w:val="0"/>
        <w:autoSpaceDN w:val="0"/>
        <w:spacing w:after="0" w:line="360" w:lineRule="auto"/>
        <w:ind w:firstLine="709"/>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przestrzeganie Statutu </w:t>
      </w:r>
      <w:r w:rsidR="006E0BCC" w:rsidRPr="00F434B8">
        <w:rPr>
          <w:rFonts w:ascii="Times New Roman" w:eastAsia="Times New Roman" w:hAnsi="Times New Roman" w:cs="Times New Roman"/>
          <w:sz w:val="24"/>
          <w:szCs w:val="24"/>
          <w:lang w:eastAsia="pl-PL"/>
        </w:rPr>
        <w:t>Zespołu</w:t>
      </w:r>
      <w:r w:rsidRPr="00F434B8">
        <w:rPr>
          <w:rFonts w:ascii="Times New Roman" w:eastAsia="Times New Roman" w:hAnsi="Times New Roman" w:cs="Times New Roman"/>
          <w:sz w:val="24"/>
          <w:szCs w:val="24"/>
          <w:lang w:eastAsia="pl-PL"/>
        </w:rPr>
        <w:t xml:space="preserve"> oraz zaleceń dyrekcji i nauczycieli,</w:t>
      </w:r>
    </w:p>
    <w:p w:rsidR="00873848" w:rsidRPr="00F434B8" w:rsidRDefault="00A434BD" w:rsidP="00873848">
      <w:pPr>
        <w:widowControl w:val="0"/>
        <w:autoSpaceDE w:val="0"/>
        <w:autoSpaceDN w:val="0"/>
        <w:spacing w:after="0" w:line="360" w:lineRule="auto"/>
        <w:ind w:firstLine="709"/>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systematyczne i punktualne uczęszczanie na zajęcia szkolne,</w:t>
      </w:r>
    </w:p>
    <w:p w:rsidR="00873848" w:rsidRPr="00F434B8" w:rsidRDefault="2EB2BB30" w:rsidP="00873848">
      <w:pPr>
        <w:widowControl w:val="0"/>
        <w:autoSpaceDE w:val="0"/>
        <w:autoSpaceDN w:val="0"/>
        <w:spacing w:after="0" w:line="360" w:lineRule="auto"/>
        <w:ind w:left="851" w:hanging="14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każdorazowe usprawiedliwianie nieobecności i spóźnień w wyznaczonym terminie                    w szkole i internacie,</w:t>
      </w:r>
    </w:p>
    <w:p w:rsidR="00873848" w:rsidRPr="00F434B8" w:rsidRDefault="00A434BD" w:rsidP="00873848">
      <w:pPr>
        <w:widowControl w:val="0"/>
        <w:autoSpaceDE w:val="0"/>
        <w:autoSpaceDN w:val="0"/>
        <w:spacing w:after="0" w:line="360" w:lineRule="auto"/>
        <w:ind w:left="851" w:hanging="14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przejawianie troski o mienie szkoły, </w:t>
      </w:r>
    </w:p>
    <w:p w:rsidR="00873848" w:rsidRPr="00F434B8" w:rsidRDefault="00A434BD" w:rsidP="00873848">
      <w:pPr>
        <w:widowControl w:val="0"/>
        <w:autoSpaceDE w:val="0"/>
        <w:autoSpaceDN w:val="0"/>
        <w:spacing w:after="0" w:line="360" w:lineRule="auto"/>
        <w:ind w:left="851" w:hanging="14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noszenie stroju galowego na ważne uroczystości szkolne i państwowe</w:t>
      </w:r>
      <w:r w:rsidR="00873848" w:rsidRPr="00F434B8">
        <w:rPr>
          <w:rFonts w:ascii="Times New Roman" w:eastAsia="Times New Roman" w:hAnsi="Times New Roman" w:cs="Times New Roman"/>
          <w:sz w:val="24"/>
          <w:szCs w:val="24"/>
          <w:lang w:eastAsia="pl-PL"/>
        </w:rPr>
        <w:t>,</w:t>
      </w:r>
    </w:p>
    <w:p w:rsidR="00873848" w:rsidRPr="00F434B8" w:rsidRDefault="00A434BD" w:rsidP="00873848">
      <w:pPr>
        <w:widowControl w:val="0"/>
        <w:autoSpaceDE w:val="0"/>
        <w:autoSpaceDN w:val="0"/>
        <w:spacing w:after="0" w:line="360" w:lineRule="auto"/>
        <w:ind w:left="851" w:hanging="14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-posiadanie materiałów, pomocy naukowych, na zajęciach edukacyjnych oraz </w:t>
      </w:r>
      <w:r w:rsidRPr="00F434B8">
        <w:rPr>
          <w:rFonts w:ascii="Times New Roman" w:eastAsia="Times New Roman" w:hAnsi="Times New Roman" w:cs="Times New Roman"/>
          <w:sz w:val="24"/>
          <w:szCs w:val="24"/>
          <w:lang w:eastAsia="pl-PL"/>
        </w:rPr>
        <w:lastRenderedPageBreak/>
        <w:t>odpowiedniego stroju na lekcjach wychowania fizycznego i zajęciach praktycznych,</w:t>
      </w:r>
    </w:p>
    <w:p w:rsidR="00A434BD" w:rsidRPr="00F434B8" w:rsidRDefault="00A434BD" w:rsidP="00873848">
      <w:pPr>
        <w:widowControl w:val="0"/>
        <w:autoSpaceDE w:val="0"/>
        <w:autoSpaceDN w:val="0"/>
        <w:spacing w:after="0" w:line="360" w:lineRule="auto"/>
        <w:ind w:left="851" w:hanging="14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systematyczną pracę i uzyskiwanie wyników w nauce na miarę swoich możliwości,  </w:t>
      </w:r>
    </w:p>
    <w:p w:rsidR="00084658" w:rsidRPr="00F434B8" w:rsidRDefault="00906525" w:rsidP="00084658">
      <w:pPr>
        <w:ind w:left="720" w:hanging="180"/>
        <w:jc w:val="both"/>
        <w:rPr>
          <w:rFonts w:ascii="Times New Roman" w:hAnsi="Times New Roman" w:cs="Times New Roman"/>
        </w:rPr>
      </w:pPr>
      <w:r w:rsidRPr="00F434B8">
        <w:rPr>
          <w:rFonts w:ascii="Times New Roman" w:hAnsi="Times New Roman" w:cs="Times New Roman"/>
        </w:rPr>
        <w:t xml:space="preserve">   </w:t>
      </w:r>
      <w:r w:rsidR="2EB2BB30" w:rsidRPr="00F434B8">
        <w:rPr>
          <w:rFonts w:ascii="Times New Roman" w:hAnsi="Times New Roman" w:cs="Times New Roman"/>
        </w:rPr>
        <w:t xml:space="preserve">- systematyczną pracę i frekwencję na zajęciach prowadzonych w ramach zdalnego i hybrydowego </w:t>
      </w:r>
      <w:r w:rsidRPr="00F434B8">
        <w:rPr>
          <w:rFonts w:ascii="Times New Roman" w:hAnsi="Times New Roman" w:cs="Times New Roman"/>
        </w:rPr>
        <w:t xml:space="preserve">   </w:t>
      </w:r>
      <w:r w:rsidR="2EB2BB30" w:rsidRPr="00F434B8">
        <w:rPr>
          <w:rFonts w:ascii="Times New Roman" w:hAnsi="Times New Roman" w:cs="Times New Roman"/>
        </w:rPr>
        <w:t>nauczania.</w:t>
      </w:r>
    </w:p>
    <w:p w:rsidR="00873848" w:rsidRPr="00F434B8" w:rsidRDefault="00A434BD" w:rsidP="00873848">
      <w:pPr>
        <w:widowControl w:val="0"/>
        <w:tabs>
          <w:tab w:val="left" w:pos="540"/>
        </w:tabs>
        <w:autoSpaceDE w:val="0"/>
        <w:autoSpaceDN w:val="0"/>
        <w:spacing w:after="0" w:line="360" w:lineRule="auto"/>
        <w:ind w:firstLine="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 kultura osobista, która obejmuje:</w:t>
      </w:r>
    </w:p>
    <w:p w:rsidR="00873848" w:rsidRPr="00F434B8" w:rsidRDefault="00A434BD" w:rsidP="00873848">
      <w:pPr>
        <w:widowControl w:val="0"/>
        <w:tabs>
          <w:tab w:val="left" w:pos="540"/>
        </w:tabs>
        <w:autoSpaceDE w:val="0"/>
        <w:autoSpaceDN w:val="0"/>
        <w:spacing w:after="0" w:line="360" w:lineRule="auto"/>
        <w:ind w:firstLine="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uczciwość i rzetelność w kontaktach z dorosłymi i rówieśnikami, </w:t>
      </w:r>
    </w:p>
    <w:p w:rsidR="00873848" w:rsidRPr="00F434B8" w:rsidRDefault="2EB2BB30" w:rsidP="00873848">
      <w:pPr>
        <w:widowControl w:val="0"/>
        <w:tabs>
          <w:tab w:val="left" w:pos="540"/>
        </w:tabs>
        <w:autoSpaceDE w:val="0"/>
        <w:autoSpaceDN w:val="0"/>
        <w:spacing w:after="0" w:line="360" w:lineRule="auto"/>
        <w:ind w:left="567" w:hanging="14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poszanowanie godności drugiego człowieka i uczynność w stosunku do osób dorosłych, rówieśników oraz młodszych i słabszych kolegów, </w:t>
      </w:r>
    </w:p>
    <w:p w:rsidR="00873848" w:rsidRPr="00F434B8" w:rsidRDefault="00A434BD" w:rsidP="00873848">
      <w:pPr>
        <w:widowControl w:val="0"/>
        <w:tabs>
          <w:tab w:val="left" w:pos="540"/>
        </w:tabs>
        <w:autoSpaceDE w:val="0"/>
        <w:autoSpaceDN w:val="0"/>
        <w:spacing w:after="0" w:line="360" w:lineRule="auto"/>
        <w:ind w:left="567" w:hanging="14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prezentowanie wysokiej kultury osobistej w szkole i poza nią, </w:t>
      </w:r>
    </w:p>
    <w:p w:rsidR="00873848" w:rsidRPr="00F434B8" w:rsidRDefault="00A434BD" w:rsidP="00873848">
      <w:pPr>
        <w:widowControl w:val="0"/>
        <w:tabs>
          <w:tab w:val="left" w:pos="540"/>
        </w:tabs>
        <w:autoSpaceDE w:val="0"/>
        <w:autoSpaceDN w:val="0"/>
        <w:spacing w:after="0" w:line="360" w:lineRule="auto"/>
        <w:ind w:left="567" w:hanging="14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przestrzeganie zasad higieny osobistej, </w:t>
      </w:r>
    </w:p>
    <w:p w:rsidR="00873848" w:rsidRPr="00F434B8" w:rsidRDefault="00A434BD" w:rsidP="00873848">
      <w:pPr>
        <w:widowControl w:val="0"/>
        <w:tabs>
          <w:tab w:val="left" w:pos="540"/>
        </w:tabs>
        <w:autoSpaceDE w:val="0"/>
        <w:autoSpaceDN w:val="0"/>
        <w:spacing w:after="0" w:line="360" w:lineRule="auto"/>
        <w:ind w:left="567" w:hanging="14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dbałość o estetykę własnego wyglądu oraz wyglądu klasy, szkoły i otoczenia, </w:t>
      </w:r>
    </w:p>
    <w:p w:rsidR="00873848" w:rsidRPr="00F434B8" w:rsidRDefault="00A434BD" w:rsidP="00873848">
      <w:pPr>
        <w:widowControl w:val="0"/>
        <w:tabs>
          <w:tab w:val="left" w:pos="540"/>
        </w:tabs>
        <w:autoSpaceDE w:val="0"/>
        <w:autoSpaceDN w:val="0"/>
        <w:spacing w:after="0" w:line="360" w:lineRule="auto"/>
        <w:ind w:left="567" w:hanging="14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przestrzeganie zarządzeń porządkowych obowiązujących w szkole, </w:t>
      </w:r>
    </w:p>
    <w:p w:rsidR="00E8672A" w:rsidRPr="00F434B8" w:rsidRDefault="2EB2BB30" w:rsidP="00873848">
      <w:pPr>
        <w:widowControl w:val="0"/>
        <w:tabs>
          <w:tab w:val="left" w:pos="540"/>
        </w:tabs>
        <w:autoSpaceDE w:val="0"/>
        <w:autoSpaceDN w:val="0"/>
        <w:spacing w:after="0" w:line="360" w:lineRule="auto"/>
        <w:ind w:left="567" w:hanging="14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dbałość o bezpieczeństwo i zdrowie swoje oraz innych (niepalenie papierosów,   niespożywanie alkoholu i narkotyków),</w:t>
      </w:r>
    </w:p>
    <w:p w:rsidR="00A434BD" w:rsidRPr="00F434B8" w:rsidRDefault="00A434BD" w:rsidP="00873848">
      <w:pPr>
        <w:widowControl w:val="0"/>
        <w:tabs>
          <w:tab w:val="left" w:pos="540"/>
        </w:tabs>
        <w:autoSpaceDE w:val="0"/>
        <w:autoSpaceDN w:val="0"/>
        <w:spacing w:after="0" w:line="360" w:lineRule="auto"/>
        <w:ind w:left="567" w:hanging="14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dbałość o kulturę słowa i piękno mowy ojczystej</w:t>
      </w:r>
      <w:r w:rsidR="00A3570C" w:rsidRPr="00F434B8">
        <w:rPr>
          <w:rFonts w:ascii="Times New Roman" w:eastAsia="Times New Roman" w:hAnsi="Times New Roman" w:cs="Times New Roman"/>
          <w:sz w:val="24"/>
          <w:szCs w:val="24"/>
          <w:lang w:eastAsia="pl-PL"/>
        </w:rPr>
        <w:t>.</w:t>
      </w:r>
    </w:p>
    <w:p w:rsidR="00E8672A" w:rsidRPr="00F434B8" w:rsidRDefault="00A434BD" w:rsidP="00E8672A">
      <w:pPr>
        <w:widowControl w:val="0"/>
        <w:tabs>
          <w:tab w:val="left" w:pos="540"/>
        </w:tab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3) praca na rzecz szkoły, która obejmuje:</w:t>
      </w:r>
    </w:p>
    <w:p w:rsidR="00E8672A" w:rsidRPr="00F434B8" w:rsidRDefault="00A434BD" w:rsidP="00E8672A">
      <w:pPr>
        <w:widowControl w:val="0"/>
        <w:tabs>
          <w:tab w:val="left" w:pos="540"/>
        </w:tabs>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angażowanie się z własnej inicjatywy w życie klasy i szkoły, </w:t>
      </w:r>
    </w:p>
    <w:p w:rsidR="00E8672A" w:rsidRPr="00F434B8" w:rsidRDefault="00A434BD" w:rsidP="00E8672A">
      <w:pPr>
        <w:widowControl w:val="0"/>
        <w:tabs>
          <w:tab w:val="left" w:pos="540"/>
        </w:tabs>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wywiązywanie się z powierzonych funkcji i obowiązków, </w:t>
      </w:r>
    </w:p>
    <w:p w:rsidR="00E8672A" w:rsidRPr="00F434B8" w:rsidRDefault="00A434BD" w:rsidP="00E8672A">
      <w:pPr>
        <w:widowControl w:val="0"/>
        <w:tabs>
          <w:tab w:val="left" w:pos="540"/>
        </w:tabs>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podejmowanie działań zmierzających do integracji zespołu klasowego, szkolnego </w:t>
      </w:r>
      <w:r w:rsidR="00B9448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lub innego, </w:t>
      </w:r>
    </w:p>
    <w:p w:rsidR="00E8672A" w:rsidRPr="00F434B8" w:rsidRDefault="00A434BD" w:rsidP="00E8672A">
      <w:pPr>
        <w:widowControl w:val="0"/>
        <w:tabs>
          <w:tab w:val="left" w:pos="540"/>
        </w:tabs>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wspomaganie nauczyciela w tworzeniu przyjaznej atmosfery oraz pomoc kolegom                           </w:t>
      </w:r>
      <w:r w:rsidR="006E0BCC"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w różnych sytuacjach życiowych, </w:t>
      </w:r>
    </w:p>
    <w:p w:rsidR="00E8672A" w:rsidRPr="00F434B8" w:rsidRDefault="00A434BD" w:rsidP="00E8672A">
      <w:pPr>
        <w:widowControl w:val="0"/>
        <w:tabs>
          <w:tab w:val="left" w:pos="540"/>
        </w:tabs>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reprezentowanie szkoły na zewnątrz poprzez uczestnictwo w olimpiadach, konkursach, zawodach sportowych, imprezach artystycznych organizowanych przez szkołę lub inne instytucje,  </w:t>
      </w:r>
    </w:p>
    <w:p w:rsidR="00E8672A" w:rsidRPr="00F434B8" w:rsidRDefault="00A434BD" w:rsidP="00E8672A">
      <w:pPr>
        <w:widowControl w:val="0"/>
        <w:tabs>
          <w:tab w:val="left" w:pos="540"/>
        </w:tabs>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udział w zajęciach pozalekcyjnych, </w:t>
      </w:r>
    </w:p>
    <w:p w:rsidR="00A434BD" w:rsidRPr="00F434B8" w:rsidRDefault="00A434BD" w:rsidP="00E8672A">
      <w:pPr>
        <w:widowControl w:val="0"/>
        <w:tabs>
          <w:tab w:val="left" w:pos="540"/>
        </w:tabs>
        <w:autoSpaceDE w:val="0"/>
        <w:autoSpaceDN w:val="0"/>
        <w:spacing w:after="0" w:line="360" w:lineRule="auto"/>
        <w:ind w:left="42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rozwijanie własnych zainteresowań.</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4)</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Następującą ocenę klasyfikacyjną zachowania otrzymuje uczeń, który:</w:t>
      </w:r>
    </w:p>
    <w:tbl>
      <w:tblPr>
        <w:tblW w:w="5240" w:type="pct"/>
        <w:tblLook w:val="0000" w:firstRow="0" w:lastRow="0" w:firstColumn="0" w:lastColumn="0" w:noHBand="0" w:noVBand="0"/>
      </w:tblPr>
      <w:tblGrid>
        <w:gridCol w:w="806"/>
        <w:gridCol w:w="3300"/>
        <w:gridCol w:w="3227"/>
        <w:gridCol w:w="2476"/>
      </w:tblGrid>
      <w:tr w:rsidR="00F434B8" w:rsidRPr="00F434B8" w:rsidTr="2EB2BB30">
        <w:trPr>
          <w:trHeight w:val="23"/>
          <w:tblHeader/>
        </w:trPr>
        <w:tc>
          <w:tcPr>
            <w:tcW w:w="411"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jc w:val="center"/>
              <w:rPr>
                <w:rFonts w:ascii="Times New Roman" w:eastAsia="Times New Roman" w:hAnsi="Times New Roman" w:cs="Times New Roman"/>
                <w:lang w:eastAsia="pl-PL"/>
              </w:rPr>
            </w:pPr>
            <w:r w:rsidRPr="00F434B8">
              <w:rPr>
                <w:rFonts w:ascii="Times New Roman" w:eastAsia="Times New Roman" w:hAnsi="Times New Roman" w:cs="Times New Roman"/>
                <w:lang w:eastAsia="pl-PL"/>
              </w:rPr>
              <w:lastRenderedPageBreak/>
              <w:t>Ocena</w:t>
            </w:r>
          </w:p>
        </w:tc>
        <w:tc>
          <w:tcPr>
            <w:tcW w:w="1682" w:type="pct"/>
            <w:tcBorders>
              <w:top w:val="single" w:sz="4" w:space="0" w:color="000000" w:themeColor="text1"/>
              <w:left w:val="single" w:sz="4" w:space="0" w:color="000000" w:themeColor="text1"/>
              <w:bottom w:val="single" w:sz="4" w:space="0" w:color="000000" w:themeColor="text1"/>
              <w:right w:val="single" w:sz="4" w:space="0" w:color="auto"/>
            </w:tcBorders>
            <w:shd w:val="clear" w:color="auto" w:fill="auto"/>
          </w:tcPr>
          <w:p w:rsidR="00A434BD" w:rsidRPr="00F434B8" w:rsidRDefault="00A434BD" w:rsidP="00632F3D">
            <w:pPr>
              <w:widowControl w:val="0"/>
              <w:autoSpaceDE w:val="0"/>
              <w:autoSpaceDN w:val="0"/>
              <w:spacing w:after="0" w:line="360" w:lineRule="auto"/>
              <w:jc w:val="center"/>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Stosunek do obowiązków szkolnych</w:t>
            </w:r>
          </w:p>
        </w:tc>
        <w:tc>
          <w:tcPr>
            <w:tcW w:w="1645" w:type="pct"/>
            <w:tcBorders>
              <w:top w:val="single" w:sz="4" w:space="0" w:color="000000" w:themeColor="text1"/>
              <w:left w:val="single" w:sz="4" w:space="0" w:color="auto"/>
              <w:bottom w:val="single" w:sz="4" w:space="0" w:color="000000" w:themeColor="text1"/>
              <w:right w:val="single" w:sz="4" w:space="0" w:color="auto"/>
            </w:tcBorders>
            <w:shd w:val="clear" w:color="auto" w:fill="auto"/>
          </w:tcPr>
          <w:p w:rsidR="00A434BD" w:rsidRPr="00F434B8" w:rsidRDefault="00A434BD" w:rsidP="00632F3D">
            <w:pPr>
              <w:widowControl w:val="0"/>
              <w:autoSpaceDE w:val="0"/>
              <w:autoSpaceDN w:val="0"/>
              <w:spacing w:after="0" w:line="360" w:lineRule="auto"/>
              <w:jc w:val="center"/>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Kultura osobista</w:t>
            </w:r>
          </w:p>
        </w:tc>
        <w:tc>
          <w:tcPr>
            <w:tcW w:w="1262" w:type="pct"/>
            <w:tcBorders>
              <w:top w:val="single" w:sz="4" w:space="0" w:color="000000" w:themeColor="text1"/>
              <w:left w:val="single" w:sz="4" w:space="0" w:color="auto"/>
              <w:bottom w:val="single" w:sz="4" w:space="0" w:color="auto"/>
              <w:right w:val="single" w:sz="4" w:space="0" w:color="000000" w:themeColor="text1"/>
            </w:tcBorders>
            <w:shd w:val="clear" w:color="auto" w:fill="auto"/>
          </w:tcPr>
          <w:p w:rsidR="00A434BD" w:rsidRPr="00F434B8" w:rsidRDefault="2EB2BB30" w:rsidP="2EB2BB30">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Praca na rzecz szkoły                                i środowiska</w:t>
            </w:r>
          </w:p>
        </w:tc>
      </w:tr>
      <w:tr w:rsidR="00F434B8" w:rsidRPr="00F434B8" w:rsidTr="2EB2BB30">
        <w:trPr>
          <w:cantSplit/>
          <w:trHeight w:val="1134"/>
        </w:trPr>
        <w:tc>
          <w:tcPr>
            <w:tcW w:w="411" w:type="pct"/>
            <w:tcBorders>
              <w:top w:val="single" w:sz="4" w:space="0" w:color="000000" w:themeColor="text1"/>
              <w:left w:val="single" w:sz="4" w:space="0" w:color="000000" w:themeColor="text1"/>
              <w:bottom w:val="single" w:sz="4" w:space="0" w:color="000000" w:themeColor="text1"/>
            </w:tcBorders>
            <w:shd w:val="clear" w:color="auto" w:fill="auto"/>
            <w:textDirection w:val="btLr"/>
          </w:tcPr>
          <w:p w:rsidR="00A434BD" w:rsidRPr="00F434B8" w:rsidRDefault="00A434BD" w:rsidP="00E8672A">
            <w:pPr>
              <w:widowControl w:val="0"/>
              <w:autoSpaceDE w:val="0"/>
              <w:autoSpaceDN w:val="0"/>
              <w:spacing w:after="0" w:line="360" w:lineRule="auto"/>
              <w:ind w:left="113" w:right="113"/>
              <w:jc w:val="center"/>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wzorowe</w:t>
            </w:r>
          </w:p>
        </w:tc>
        <w:tc>
          <w:tcPr>
            <w:tcW w:w="1682" w:type="pct"/>
            <w:tcBorders>
              <w:top w:val="single" w:sz="4" w:space="0" w:color="000000" w:themeColor="text1"/>
              <w:left w:val="single" w:sz="4" w:space="0" w:color="000000" w:themeColor="text1"/>
              <w:bottom w:val="single" w:sz="4" w:space="0" w:color="000000" w:themeColor="text1"/>
              <w:right w:val="single" w:sz="4" w:space="0" w:color="auto"/>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-przestrzega postanowień zawartych w statucie</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i innych dokumentach szkoły</w:t>
            </w:r>
            <w:r w:rsidR="00B9448D" w:rsidRPr="00F434B8">
              <w:rPr>
                <w:rFonts w:ascii="Times New Roman" w:eastAsia="Times New Roman" w:hAnsi="Times New Roman" w:cs="Times New Roman"/>
                <w:sz w:val="24"/>
                <w:szCs w:val="24"/>
                <w:lang w:eastAsia="pl-PL"/>
              </w:rPr>
              <w:t>;</w:t>
            </w:r>
          </w:p>
          <w:p w:rsidR="00A434BD" w:rsidRPr="00F434B8" w:rsidRDefault="2EB2BB30"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-jest obowiązkowy                            i systematyczny, bardzo dobrze przygotowany </w:t>
            </w:r>
            <w:r w:rsidR="00A434BD" w:rsidRPr="00F434B8">
              <w:br/>
            </w:r>
            <w:r w:rsidRPr="00F434B8">
              <w:rPr>
                <w:rFonts w:ascii="Times New Roman" w:eastAsia="Times New Roman" w:hAnsi="Times New Roman" w:cs="Times New Roman"/>
                <w:sz w:val="24"/>
                <w:szCs w:val="24"/>
                <w:lang w:eastAsia="pl-PL"/>
              </w:rPr>
              <w:t>do zajęć edukacyjnych                i stosownie ubrany na uroczystości szkolne;</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sz w:val="24"/>
                <w:szCs w:val="24"/>
                <w:lang w:eastAsia="pl-PL"/>
              </w:rPr>
              <w:t>- wyróżnia się wzorową frekwencją na zajęciach</w:t>
            </w:r>
            <w:r w:rsidR="00EC165D" w:rsidRPr="00F434B8">
              <w:rPr>
                <w:rFonts w:ascii="Times New Roman" w:eastAsia="Times New Roman" w:hAnsi="Times New Roman" w:cs="Times New Roman"/>
                <w:sz w:val="24"/>
                <w:szCs w:val="24"/>
                <w:lang w:eastAsia="pl-PL"/>
              </w:rPr>
              <w:t>.</w:t>
            </w:r>
          </w:p>
        </w:tc>
        <w:tc>
          <w:tcPr>
            <w:tcW w:w="1645" w:type="pct"/>
            <w:tcBorders>
              <w:top w:val="single" w:sz="4" w:space="0" w:color="000000" w:themeColor="text1"/>
              <w:left w:val="single" w:sz="4" w:space="0" w:color="auto"/>
              <w:bottom w:val="single" w:sz="4" w:space="0" w:color="000000" w:themeColor="text1"/>
              <w:right w:val="single" w:sz="4" w:space="0" w:color="auto"/>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-prezentuje wysoką kulturę osobistą</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-dba o estetykę</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-dba o kulturę słowa</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-dba o zdrowie swoje i innych, nie ulega nałogom;</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-okazje szacunek nauczycielom, kolegom, pracownikom szkoły</w:t>
            </w:r>
            <w:r w:rsidR="00E8672A" w:rsidRPr="00F434B8">
              <w:rPr>
                <w:rFonts w:ascii="Times New Roman" w:eastAsia="Times New Roman" w:hAnsi="Times New Roman" w:cs="Times New Roman"/>
                <w:lang w:eastAsia="pl-PL"/>
              </w:rPr>
              <w:br/>
            </w:r>
            <w:r w:rsidRPr="00F434B8">
              <w:rPr>
                <w:rFonts w:ascii="Times New Roman" w:eastAsia="Times New Roman" w:hAnsi="Times New Roman" w:cs="Times New Roman"/>
                <w:lang w:eastAsia="pl-PL"/>
              </w:rPr>
              <w:t xml:space="preserve"> i innym osobom w każdej sytuacji;</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potrafi odpowiednio reagować           w trudnych sytuacjach.</w:t>
            </w:r>
          </w:p>
        </w:tc>
        <w:tc>
          <w:tcPr>
            <w:tcW w:w="1262" w:type="pct"/>
            <w:tcBorders>
              <w:top w:val="single" w:sz="4" w:space="0" w:color="000000" w:themeColor="text1"/>
              <w:left w:val="single" w:sz="4" w:space="0" w:color="auto"/>
              <w:bottom w:val="single" w:sz="4" w:space="0" w:color="000000" w:themeColor="text1"/>
              <w:right w:val="single" w:sz="4" w:space="0" w:color="000000" w:themeColor="text1"/>
            </w:tcBorders>
            <w:shd w:val="clear" w:color="auto" w:fill="auto"/>
          </w:tcPr>
          <w:p w:rsidR="00A434BD" w:rsidRPr="00F434B8" w:rsidRDefault="2EB2BB30"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jest inicjatorem  </w:t>
            </w:r>
            <w:r w:rsidR="00A434BD" w:rsidRPr="00F434B8">
              <w:br/>
            </w:r>
            <w:r w:rsidRPr="00F434B8">
              <w:rPr>
                <w:rFonts w:ascii="Times New Roman" w:eastAsia="Times New Roman" w:hAnsi="Times New Roman" w:cs="Times New Roman"/>
                <w:lang w:eastAsia="pl-PL"/>
              </w:rPr>
              <w:t>i uczestnikiem imprez klasowych, szkolnych                         i środowiskowych</w:t>
            </w:r>
          </w:p>
          <w:p w:rsidR="00A434BD" w:rsidRPr="00F434B8" w:rsidRDefault="2EB2BB30"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reprezentuje szkołę na zewnątrz (konkursy, olimpiady, sztandar)</w:t>
            </w:r>
          </w:p>
          <w:p w:rsidR="00A434BD" w:rsidRPr="00F434B8" w:rsidRDefault="2EB2BB30"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aktywnie współpracuje                    z nauczycielami</w:t>
            </w:r>
            <w:r w:rsidR="00A434BD" w:rsidRPr="00F434B8">
              <w:br/>
            </w:r>
            <w:r w:rsidRPr="00F434B8">
              <w:rPr>
                <w:rFonts w:ascii="Times New Roman" w:eastAsia="Times New Roman" w:hAnsi="Times New Roman" w:cs="Times New Roman"/>
                <w:lang w:eastAsia="pl-PL"/>
              </w:rPr>
              <w:t xml:space="preserve"> i kolegami</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angażuje się </w:t>
            </w:r>
            <w:r w:rsidR="00E8672A" w:rsidRPr="00F434B8">
              <w:rPr>
                <w:rFonts w:ascii="Times New Roman" w:eastAsia="Times New Roman" w:hAnsi="Times New Roman" w:cs="Times New Roman"/>
                <w:lang w:eastAsia="pl-PL"/>
              </w:rPr>
              <w:br/>
            </w:r>
            <w:r w:rsidR="00EC165D" w:rsidRPr="00F434B8">
              <w:rPr>
                <w:rFonts w:ascii="Times New Roman" w:eastAsia="Times New Roman" w:hAnsi="Times New Roman" w:cs="Times New Roman"/>
                <w:lang w:eastAsia="pl-PL"/>
              </w:rPr>
              <w:t>w działania promocyjne szkoły.</w:t>
            </w:r>
          </w:p>
        </w:tc>
      </w:tr>
      <w:tr w:rsidR="00F434B8" w:rsidRPr="00F434B8" w:rsidTr="2EB2BB30">
        <w:trPr>
          <w:cantSplit/>
          <w:trHeight w:val="23"/>
        </w:trPr>
        <w:tc>
          <w:tcPr>
            <w:tcW w:w="411" w:type="pct"/>
            <w:tcBorders>
              <w:top w:val="single" w:sz="4" w:space="0" w:color="000000" w:themeColor="text1"/>
              <w:left w:val="single" w:sz="4" w:space="0" w:color="000000" w:themeColor="text1"/>
              <w:bottom w:val="single" w:sz="4" w:space="0" w:color="000000" w:themeColor="text1"/>
            </w:tcBorders>
            <w:shd w:val="clear" w:color="auto" w:fill="auto"/>
            <w:textDirection w:val="btLr"/>
            <w:vAlign w:val="center"/>
          </w:tcPr>
          <w:p w:rsidR="00A434BD" w:rsidRPr="00F434B8" w:rsidRDefault="00A434BD" w:rsidP="00632F3D">
            <w:pPr>
              <w:widowControl w:val="0"/>
              <w:autoSpaceDE w:val="0"/>
              <w:autoSpaceDN w:val="0"/>
              <w:spacing w:after="0" w:line="360" w:lineRule="auto"/>
              <w:ind w:right="113"/>
              <w:jc w:val="center"/>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bardzo dobre</w:t>
            </w:r>
          </w:p>
        </w:tc>
        <w:tc>
          <w:tcPr>
            <w:tcW w:w="1682"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-przestrzega postanowień zawartych w statucie</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i innych dokumentach szkoły</w:t>
            </w:r>
            <w:r w:rsidR="00B9448D" w:rsidRPr="00F434B8">
              <w:rPr>
                <w:rFonts w:ascii="Times New Roman" w:eastAsia="Times New Roman" w:hAnsi="Times New Roman" w:cs="Times New Roman"/>
                <w:lang w:eastAsia="pl-PL"/>
              </w:rPr>
              <w:t>;</w:t>
            </w:r>
          </w:p>
          <w:p w:rsidR="00A434BD" w:rsidRPr="00F434B8" w:rsidRDefault="2EB2BB30"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-jest obowiązkowy                            i systematyczny, bardzo dobrze przygotowany </w:t>
            </w:r>
            <w:r w:rsidR="00A434BD" w:rsidRPr="00F434B8">
              <w:br/>
            </w:r>
            <w:r w:rsidRPr="00F434B8">
              <w:rPr>
                <w:rFonts w:ascii="Times New Roman" w:eastAsia="Times New Roman" w:hAnsi="Times New Roman" w:cs="Times New Roman"/>
                <w:lang w:eastAsia="pl-PL"/>
              </w:rPr>
              <w:t xml:space="preserve">do zajęć edukacyjnych </w:t>
            </w:r>
            <w:r w:rsidR="00A434BD" w:rsidRPr="00F434B8">
              <w:br/>
            </w:r>
            <w:r w:rsidRPr="00F434B8">
              <w:rPr>
                <w:rFonts w:ascii="Times New Roman" w:eastAsia="Times New Roman" w:hAnsi="Times New Roman" w:cs="Times New Roman"/>
                <w:lang w:eastAsia="pl-PL"/>
              </w:rPr>
              <w:t>i stosownie ubrany na uroczystości szkolne;</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-w wyznaczonym terminie dostarcza usprawiedliwienia oraz opuścił i nie usprawiedliwił </w:t>
            </w:r>
            <w:r w:rsidRPr="00F434B8">
              <w:rPr>
                <w:rFonts w:ascii="Times New Roman" w:eastAsia="Times New Roman" w:hAnsi="Times New Roman" w:cs="Times New Roman"/>
                <w:lang w:eastAsia="pl-PL"/>
              </w:rPr>
              <w:br/>
              <w:t>do 5 godzin.</w:t>
            </w:r>
          </w:p>
        </w:tc>
        <w:tc>
          <w:tcPr>
            <w:tcW w:w="1645"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-prezentuje wysoką kulturę osobistą</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-dba o estetykę wyglądu</w:t>
            </w:r>
            <w:r w:rsidR="00E8672A" w:rsidRPr="00F434B8">
              <w:rPr>
                <w:rFonts w:ascii="Times New Roman" w:eastAsia="Times New Roman" w:hAnsi="Times New Roman" w:cs="Times New Roman"/>
                <w:lang w:eastAsia="pl-PL"/>
              </w:rPr>
              <w:br/>
            </w:r>
            <w:r w:rsidRPr="00F434B8">
              <w:rPr>
                <w:rFonts w:ascii="Times New Roman" w:eastAsia="Times New Roman" w:hAnsi="Times New Roman" w:cs="Times New Roman"/>
                <w:lang w:eastAsia="pl-PL"/>
              </w:rPr>
              <w:t xml:space="preserve"> i otoczenia</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-dba o kulturę słowa</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-dba o zdrowie swoje i innych, nie ulega nałogom</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nie korzysta podczas lekcji, zajęć z telefonu komórkowego i innych urządzeń telekomunikacyjnych (otrzymał maksymalnie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 uwagę zapisaną w dzienniku elektronicznym).</w:t>
            </w:r>
          </w:p>
        </w:tc>
        <w:tc>
          <w:tcPr>
            <w:tcW w:w="126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-bierze aktywny udział w organizowaniu imprez klasowych, szkolnych lub środowiskowych</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-sumiennie wywiązuje się z powierzonych obowiązków</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-współpracuje z nauczycielem i kolegami</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-stara się rozwijać swoje zainteresowania</w:t>
            </w:r>
            <w:r w:rsidR="00C26D92" w:rsidRPr="00F434B8">
              <w:rPr>
                <w:rFonts w:ascii="Times New Roman" w:eastAsia="Times New Roman" w:hAnsi="Times New Roman" w:cs="Times New Roman"/>
                <w:lang w:eastAsia="pl-PL"/>
              </w:rPr>
              <w:t>.</w:t>
            </w:r>
          </w:p>
        </w:tc>
      </w:tr>
      <w:tr w:rsidR="00F434B8" w:rsidRPr="00F434B8" w:rsidTr="2EB2BB30">
        <w:trPr>
          <w:cantSplit/>
          <w:trHeight w:val="23"/>
        </w:trPr>
        <w:tc>
          <w:tcPr>
            <w:tcW w:w="411" w:type="pct"/>
            <w:tcBorders>
              <w:top w:val="single" w:sz="4" w:space="0" w:color="000000" w:themeColor="text1"/>
              <w:left w:val="single" w:sz="4" w:space="0" w:color="000000" w:themeColor="text1"/>
              <w:bottom w:val="single" w:sz="4" w:space="0" w:color="000000" w:themeColor="text1"/>
            </w:tcBorders>
            <w:shd w:val="clear" w:color="auto" w:fill="auto"/>
            <w:textDirection w:val="btLr"/>
            <w:vAlign w:val="center"/>
          </w:tcPr>
          <w:p w:rsidR="00A434BD" w:rsidRPr="00F434B8" w:rsidRDefault="00A434BD" w:rsidP="00632F3D">
            <w:pPr>
              <w:widowControl w:val="0"/>
              <w:autoSpaceDE w:val="0"/>
              <w:autoSpaceDN w:val="0"/>
              <w:spacing w:after="0" w:line="360" w:lineRule="auto"/>
              <w:ind w:right="113"/>
              <w:jc w:val="center"/>
              <w:rPr>
                <w:rFonts w:ascii="Times New Roman" w:eastAsia="Times New Roman" w:hAnsi="Times New Roman" w:cs="Times New Roman"/>
                <w:lang w:eastAsia="pl-PL"/>
              </w:rPr>
            </w:pPr>
            <w:r w:rsidRPr="00F434B8">
              <w:rPr>
                <w:rFonts w:ascii="Times New Roman" w:eastAsia="Times New Roman" w:hAnsi="Times New Roman" w:cs="Times New Roman"/>
                <w:lang w:eastAsia="pl-PL"/>
              </w:rPr>
              <w:lastRenderedPageBreak/>
              <w:t>dobre</w:t>
            </w:r>
          </w:p>
        </w:tc>
        <w:tc>
          <w:tcPr>
            <w:tcW w:w="1682"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-stara się przestrzegać postanowień zawartych w statucie i innych dokumentach szkoły</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-stosuje się do poleceń nauczycieli, jest zdyscyplinowany</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-jest dobrze przygotowany do zajęć</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u w:val="single"/>
                <w:lang w:eastAsia="pl-PL"/>
              </w:rPr>
            </w:pPr>
            <w:r w:rsidRPr="00F434B8">
              <w:rPr>
                <w:rFonts w:ascii="Times New Roman" w:eastAsia="Times New Roman" w:hAnsi="Times New Roman" w:cs="Times New Roman"/>
                <w:lang w:eastAsia="pl-PL"/>
              </w:rPr>
              <w:t>-zazwyczaj usprawiedliwia nieobecności</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u w:val="single"/>
                <w:lang w:eastAsia="pl-PL"/>
              </w:rPr>
              <w:t>Uwaga.</w:t>
            </w:r>
            <w:r w:rsidRPr="00F434B8">
              <w:rPr>
                <w:rFonts w:ascii="Times New Roman" w:eastAsia="Times New Roman" w:hAnsi="Times New Roman" w:cs="Times New Roman"/>
                <w:lang w:eastAsia="pl-PL"/>
              </w:rPr>
              <w:t xml:space="preserve"> Jeśli uczeń opuścił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i nie usprawiedliwił od 6 do 15 godzin nie może otrzymać oceny wyższej niż dobre</w:t>
            </w:r>
            <w:r w:rsidR="00B9448D" w:rsidRPr="00F434B8">
              <w:rPr>
                <w:rFonts w:ascii="Times New Roman" w:eastAsia="Times New Roman" w:hAnsi="Times New Roman" w:cs="Times New Roman"/>
                <w:lang w:eastAsia="pl-PL"/>
              </w:rPr>
              <w:t>.</w:t>
            </w:r>
          </w:p>
        </w:tc>
        <w:tc>
          <w:tcPr>
            <w:tcW w:w="1645"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-zachowuje się kulturalnie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 szkole i poza nią</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-jego wygląd i kultura osobista nie budzą zastrzeżeń</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-nie ulega nałogom</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-nie używa wulgarnego słownictwa</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otrzymał 2-3 uwagi odnośnie korzystania podczas lekcji, zajęć z telefonu komórkowego i innych urządzeń telekomunikacyjnych.</w:t>
            </w:r>
          </w:p>
        </w:tc>
        <w:tc>
          <w:tcPr>
            <w:tcW w:w="126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-bierze udział w życiu klasy i szkoły</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-wykazuje chęć współpracy z nauczycielami i kolegami</w:t>
            </w:r>
            <w:r w:rsidR="00C47DF3" w:rsidRPr="00F434B8">
              <w:rPr>
                <w:rFonts w:ascii="Times New Roman" w:eastAsia="Times New Roman" w:hAnsi="Times New Roman" w:cs="Times New Roman"/>
                <w:lang w:eastAsia="pl-PL"/>
              </w:rPr>
              <w:t>.</w:t>
            </w:r>
          </w:p>
        </w:tc>
      </w:tr>
      <w:tr w:rsidR="00F434B8" w:rsidRPr="00F434B8" w:rsidTr="2EB2BB30">
        <w:trPr>
          <w:cantSplit/>
          <w:trHeight w:val="23"/>
        </w:trPr>
        <w:tc>
          <w:tcPr>
            <w:tcW w:w="411" w:type="pct"/>
            <w:tcBorders>
              <w:top w:val="single" w:sz="4" w:space="0" w:color="000000" w:themeColor="text1"/>
              <w:left w:val="single" w:sz="4" w:space="0" w:color="000000" w:themeColor="text1"/>
              <w:bottom w:val="single" w:sz="4" w:space="0" w:color="000000" w:themeColor="text1"/>
            </w:tcBorders>
            <w:shd w:val="clear" w:color="auto" w:fill="auto"/>
            <w:textDirection w:val="btLr"/>
            <w:vAlign w:val="center"/>
          </w:tcPr>
          <w:p w:rsidR="00A434BD" w:rsidRPr="00F434B8" w:rsidRDefault="00A434BD" w:rsidP="00632F3D">
            <w:pPr>
              <w:widowControl w:val="0"/>
              <w:autoSpaceDE w:val="0"/>
              <w:autoSpaceDN w:val="0"/>
              <w:spacing w:after="0" w:line="360" w:lineRule="auto"/>
              <w:ind w:right="113"/>
              <w:jc w:val="center"/>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poprawne</w:t>
            </w:r>
          </w:p>
        </w:tc>
        <w:tc>
          <w:tcPr>
            <w:tcW w:w="1682"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na ogół wywiązuje się z obowiązków szkolnych</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pracuje w miarę systematycznie</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00B9448D" w:rsidRPr="00F434B8">
              <w:rPr>
                <w:rFonts w:ascii="Times New Roman" w:eastAsia="Times New Roman" w:hAnsi="Times New Roman" w:cs="Times New Roman"/>
                <w:lang w:eastAsia="pl-PL"/>
              </w:rPr>
              <w:t xml:space="preserve">uzupełnia braki w nauce </w:t>
            </w:r>
            <w:r w:rsidRPr="00F434B8">
              <w:rPr>
                <w:rFonts w:ascii="Times New Roman" w:eastAsia="Times New Roman" w:hAnsi="Times New Roman" w:cs="Times New Roman"/>
                <w:lang w:eastAsia="pl-PL"/>
              </w:rPr>
              <w:t>spowodowane zaniedbaniami</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u w:val="single"/>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nie usprawiedliwia nieobecności</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u w:val="single"/>
                <w:lang w:eastAsia="pl-PL"/>
              </w:rPr>
              <w:t>Uwaga.</w:t>
            </w:r>
            <w:r w:rsidRPr="00F434B8">
              <w:rPr>
                <w:rFonts w:ascii="Times New Roman" w:eastAsia="Times New Roman" w:hAnsi="Times New Roman" w:cs="Times New Roman"/>
                <w:lang w:eastAsia="pl-PL"/>
              </w:rPr>
              <w:t xml:space="preserve"> 1.Jeżeli uczeń opuścił i nie usprawiedliwił od 16 do 25 godzin nie może otrzymać oceny wyższej niż poprawna</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2. Jeżeli uczeń otrzymał z zachowania ocenę poprawną lub niższą, nie może pełnić funkcji klasowych i szkolnych</w:t>
            </w:r>
            <w:r w:rsidR="00B9448D" w:rsidRPr="00F434B8">
              <w:rPr>
                <w:rFonts w:ascii="Times New Roman" w:eastAsia="Times New Roman" w:hAnsi="Times New Roman" w:cs="Times New Roman"/>
                <w:lang w:eastAsia="pl-PL"/>
              </w:rPr>
              <w:t>.</w:t>
            </w:r>
          </w:p>
        </w:tc>
        <w:tc>
          <w:tcPr>
            <w:tcW w:w="1645"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na ogół kulturalnie zachowuje się w stosunku do innych osób</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 xml:space="preserve">przejawia nieznaczne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i sporadyczne braki w kulturze osobistej</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reaguje na zwróconą uwagę</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otrzymał 4-5 uwag odnośnie korzystania podczas lekcji, zajęć z telefonu komórkowego</w:t>
            </w:r>
            <w:r w:rsidR="00E8672A" w:rsidRPr="00F434B8">
              <w:rPr>
                <w:rFonts w:ascii="Times New Roman" w:eastAsia="Times New Roman" w:hAnsi="Times New Roman" w:cs="Times New Roman"/>
                <w:lang w:eastAsia="pl-PL"/>
              </w:rPr>
              <w:br/>
            </w:r>
            <w:r w:rsidRPr="00F434B8">
              <w:rPr>
                <w:rFonts w:ascii="Times New Roman" w:eastAsia="Times New Roman" w:hAnsi="Times New Roman" w:cs="Times New Roman"/>
                <w:lang w:eastAsia="pl-PL"/>
              </w:rPr>
              <w:t xml:space="preserve"> i innych urządzeń telekomunikacyjnych.</w:t>
            </w:r>
          </w:p>
        </w:tc>
        <w:tc>
          <w:tcPr>
            <w:tcW w:w="126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pobieżnie realizuje obowiązki i zadania powierzone przez nauczycieli</w:t>
            </w:r>
            <w:r w:rsidR="00C47DF3" w:rsidRPr="00F434B8">
              <w:rPr>
                <w:rFonts w:ascii="Times New Roman" w:eastAsia="Times New Roman" w:hAnsi="Times New Roman" w:cs="Times New Roman"/>
                <w:lang w:eastAsia="pl-PL"/>
              </w:rPr>
              <w:t>.</w:t>
            </w:r>
          </w:p>
        </w:tc>
      </w:tr>
      <w:tr w:rsidR="00F434B8" w:rsidRPr="00F434B8" w:rsidTr="2EB2BB30">
        <w:trPr>
          <w:cantSplit/>
          <w:trHeight w:val="23"/>
        </w:trPr>
        <w:tc>
          <w:tcPr>
            <w:tcW w:w="411" w:type="pct"/>
            <w:tcBorders>
              <w:top w:val="single" w:sz="4" w:space="0" w:color="000000" w:themeColor="text1"/>
              <w:left w:val="single" w:sz="4" w:space="0" w:color="000000" w:themeColor="text1"/>
              <w:bottom w:val="single" w:sz="4" w:space="0" w:color="000000" w:themeColor="text1"/>
            </w:tcBorders>
            <w:shd w:val="clear" w:color="auto" w:fill="auto"/>
            <w:textDirection w:val="btLr"/>
            <w:vAlign w:val="center"/>
          </w:tcPr>
          <w:p w:rsidR="00A434BD" w:rsidRPr="00F434B8" w:rsidRDefault="00A434BD" w:rsidP="00632F3D">
            <w:pPr>
              <w:widowControl w:val="0"/>
              <w:autoSpaceDE w:val="0"/>
              <w:autoSpaceDN w:val="0"/>
              <w:spacing w:after="0" w:line="360" w:lineRule="auto"/>
              <w:ind w:right="113"/>
              <w:jc w:val="center"/>
              <w:rPr>
                <w:rFonts w:ascii="Times New Roman" w:eastAsia="Times New Roman" w:hAnsi="Times New Roman" w:cs="Times New Roman"/>
                <w:lang w:eastAsia="pl-PL"/>
              </w:rPr>
            </w:pPr>
            <w:r w:rsidRPr="00F434B8">
              <w:rPr>
                <w:rFonts w:ascii="Times New Roman" w:eastAsia="Times New Roman" w:hAnsi="Times New Roman" w:cs="Times New Roman"/>
                <w:lang w:eastAsia="pl-PL"/>
              </w:rPr>
              <w:lastRenderedPageBreak/>
              <w:t>nieodpowiednie</w:t>
            </w:r>
          </w:p>
        </w:tc>
        <w:tc>
          <w:tcPr>
            <w:tcW w:w="1682"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łamie postanowienia statutu szkolnego</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-często jest nieprzygotowany do zajęć edukacyjnych</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nie reaguje na uwagi nauczyciela</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nie przestrzega postanowień dotyczących stroju</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u w:val="single"/>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systematycznie nie usprawiedliwia nieobecności</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u w:val="single"/>
                <w:lang w:eastAsia="pl-PL"/>
              </w:rPr>
              <w:t>Uwaga.</w:t>
            </w:r>
            <w:r w:rsidRPr="00F434B8">
              <w:rPr>
                <w:rFonts w:ascii="Times New Roman" w:eastAsia="Times New Roman" w:hAnsi="Times New Roman" w:cs="Times New Roman"/>
                <w:lang w:eastAsia="pl-PL"/>
              </w:rPr>
              <w:t xml:space="preserve"> Jeżeli uczeń opuścił i nie usprawiedliwił od 26 do 50 godzin nie może mieć oceny wyższej niż nieodpowiednie</w:t>
            </w:r>
            <w:r w:rsidR="00B9448D" w:rsidRPr="00F434B8">
              <w:rPr>
                <w:rFonts w:ascii="Times New Roman" w:eastAsia="Times New Roman" w:hAnsi="Times New Roman" w:cs="Times New Roman"/>
                <w:lang w:eastAsia="pl-PL"/>
              </w:rPr>
              <w:t>.</w:t>
            </w:r>
          </w:p>
        </w:tc>
        <w:tc>
          <w:tcPr>
            <w:tcW w:w="1645"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zachowuje się niekulturalnie</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używa wulgarnego słownictwa w szkole i poza nią</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nie dba o swój wygląd</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przejawia brak szacunku wobec innych</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prowokuje sytuacje konfliktowe</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ulega nałogom</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t>
            </w:r>
            <w:r w:rsidR="00E8672A"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nie chce zmienić swojego zachowania</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pomimo zakazu, korzysta podczas lekcji, zajęć z telefonu komórkowego i innych urządzeń telekomunikacyjnych (otrzymał powyżej 5 uwag zapisanych w dzienniku elektronicznym).</w:t>
            </w:r>
          </w:p>
        </w:tc>
        <w:tc>
          <w:tcPr>
            <w:tcW w:w="126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-nie podejmuje działań na rzecz szkoły ani środowiska</w:t>
            </w:r>
            <w:r w:rsidR="00C47DF3" w:rsidRPr="00F434B8">
              <w:rPr>
                <w:rFonts w:ascii="Times New Roman" w:eastAsia="Times New Roman" w:hAnsi="Times New Roman" w:cs="Times New Roman"/>
                <w:lang w:eastAsia="pl-PL"/>
              </w:rPr>
              <w:t>.</w:t>
            </w:r>
          </w:p>
        </w:tc>
      </w:tr>
      <w:tr w:rsidR="00A434BD" w:rsidRPr="00F434B8" w:rsidTr="2EB2BB30">
        <w:trPr>
          <w:cantSplit/>
          <w:trHeight w:val="23"/>
        </w:trPr>
        <w:tc>
          <w:tcPr>
            <w:tcW w:w="411" w:type="pct"/>
            <w:tcBorders>
              <w:top w:val="single" w:sz="4" w:space="0" w:color="000000" w:themeColor="text1"/>
              <w:left w:val="single" w:sz="4" w:space="0" w:color="000000" w:themeColor="text1"/>
              <w:bottom w:val="single" w:sz="4" w:space="0" w:color="000000" w:themeColor="text1"/>
            </w:tcBorders>
            <w:shd w:val="clear" w:color="auto" w:fill="auto"/>
            <w:textDirection w:val="btLr"/>
            <w:vAlign w:val="center"/>
          </w:tcPr>
          <w:p w:rsidR="00A434BD" w:rsidRPr="00F434B8" w:rsidRDefault="00A434BD" w:rsidP="00632F3D">
            <w:pPr>
              <w:widowControl w:val="0"/>
              <w:autoSpaceDE w:val="0"/>
              <w:autoSpaceDN w:val="0"/>
              <w:spacing w:after="0" w:line="360" w:lineRule="auto"/>
              <w:ind w:right="113"/>
              <w:jc w:val="center"/>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naganne</w:t>
            </w:r>
          </w:p>
        </w:tc>
        <w:tc>
          <w:tcPr>
            <w:tcW w:w="1682"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-wielokrotnie i świadomie łamie postanowienia statutu</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-nie reaguje na polecenia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i uwagi nauczycieli</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-ma negatywny stosunek do nauki</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-nie jest przygotowany do zajęć edukacyjnych</w:t>
            </w:r>
            <w:r w:rsidR="00B9448D"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u w:val="single"/>
                <w:lang w:eastAsia="pl-PL"/>
              </w:rPr>
            </w:pPr>
            <w:r w:rsidRPr="00F434B8">
              <w:rPr>
                <w:rFonts w:ascii="Times New Roman" w:eastAsia="Times New Roman" w:hAnsi="Times New Roman" w:cs="Times New Roman"/>
                <w:lang w:eastAsia="pl-PL"/>
              </w:rPr>
              <w:t>-świadomie opuszcza zajęcia szkolne i nie usprawiedliwia ich</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u w:val="single"/>
                <w:lang w:eastAsia="pl-PL"/>
              </w:rPr>
              <w:t>Uwaga.</w:t>
            </w:r>
            <w:r w:rsidRPr="00F434B8">
              <w:rPr>
                <w:rFonts w:ascii="Times New Roman" w:eastAsia="Times New Roman" w:hAnsi="Times New Roman" w:cs="Times New Roman"/>
                <w:lang w:eastAsia="pl-PL"/>
              </w:rPr>
              <w:t xml:space="preserve"> Jeżeli uczeń opuścił i nie usprawiedliwił powyżej 51 godzin nie może otrzymać oceny wyższej niż naganna</w:t>
            </w:r>
            <w:r w:rsidR="00B9448D" w:rsidRPr="00F434B8">
              <w:rPr>
                <w:rFonts w:ascii="Times New Roman" w:eastAsia="Times New Roman" w:hAnsi="Times New Roman" w:cs="Times New Roman"/>
                <w:lang w:eastAsia="pl-PL"/>
              </w:rPr>
              <w:t>.</w:t>
            </w:r>
          </w:p>
        </w:tc>
        <w:tc>
          <w:tcPr>
            <w:tcW w:w="1645" w:type="pct"/>
            <w:tcBorders>
              <w:top w:val="single" w:sz="4" w:space="0" w:color="000000" w:themeColor="text1"/>
              <w:left w:val="single" w:sz="4" w:space="0" w:color="000000" w:themeColor="text1"/>
              <w:bottom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-mimo upomnień zachowuje się arogancko, używa wulgarnego słownictwa w szkole i poza nią</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-zastrasza, szantażuje, wyłudza pieniądze</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-swoim zachowaniem zagraża bezpieczeństwu innych</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-prowokuje sytuacje konfliktowe</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-stosuje używki</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-wchodzi w konflikt z prawem</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-ma udowodnione kradzieże lub inne przestępstwa</w:t>
            </w:r>
            <w:r w:rsidR="00C47DF3" w:rsidRPr="00F434B8">
              <w:rPr>
                <w:rFonts w:ascii="Times New Roman" w:eastAsia="Times New Roman" w:hAnsi="Times New Roman" w:cs="Times New Roman"/>
                <w:lang w:eastAsia="pl-PL"/>
              </w:rPr>
              <w:t>;</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pomimo zakazu, korzysta podczas lekcji, zajęć z telefonu komórkowego i innych urządzeń telekomunikacyjnych (otrzymał powyżej 10 uwag zapisanych w dzienniku elektronicznym).</w:t>
            </w:r>
          </w:p>
        </w:tc>
        <w:tc>
          <w:tcPr>
            <w:tcW w:w="126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auto"/>
          </w:tcPr>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-demonstruje swe lekceważenie </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 stosunku do szkoły i zasad współżycia społecznego a środki zaradcze nie przynoszą oczekiwanych skutków</w:t>
            </w:r>
            <w:r w:rsidR="00C47DF3" w:rsidRPr="00F434B8">
              <w:rPr>
                <w:rFonts w:ascii="Times New Roman" w:eastAsia="Times New Roman" w:hAnsi="Times New Roman" w:cs="Times New Roman"/>
                <w:lang w:eastAsia="pl-PL"/>
              </w:rPr>
              <w:t>.</w:t>
            </w:r>
          </w:p>
        </w:tc>
      </w:tr>
    </w:tbl>
    <w:p w:rsidR="00A434BD" w:rsidRPr="00F434B8" w:rsidRDefault="00A434BD" w:rsidP="00632F3D">
      <w:pPr>
        <w:tabs>
          <w:tab w:val="left" w:pos="360"/>
        </w:tabs>
        <w:suppressAutoHyphens/>
        <w:spacing w:after="0" w:line="360" w:lineRule="auto"/>
        <w:jc w:val="both"/>
        <w:rPr>
          <w:rFonts w:ascii="Times New Roman" w:eastAsia="Times New Roman" w:hAnsi="Times New Roman" w:cs="Times New Roman"/>
          <w:spacing w:val="4"/>
          <w:lang w:eastAsia="pl-PL"/>
        </w:rPr>
      </w:pPr>
    </w:p>
    <w:p w:rsidR="006E0BCC" w:rsidRPr="00F434B8" w:rsidRDefault="007E5332" w:rsidP="00E8672A">
      <w:pPr>
        <w:tabs>
          <w:tab w:val="left" w:pos="360"/>
        </w:tabs>
        <w:suppressAutoHyphens/>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spacing w:val="4"/>
          <w:lang w:eastAsia="pl-PL"/>
        </w:rPr>
        <w:t>4.</w:t>
      </w:r>
      <w:r w:rsidR="00A434BD" w:rsidRPr="00F434B8">
        <w:rPr>
          <w:rFonts w:ascii="Times New Roman" w:eastAsia="Times New Roman" w:hAnsi="Times New Roman" w:cs="Times New Roman"/>
          <w:lang w:eastAsia="pl-PL"/>
        </w:rPr>
        <w:t xml:space="preserve"> Uczeń, który odmówi bez istotnego powodu reprezentowania szkoły w poczcie sztandarowym lub innych aktywnościach nie może uzyskać wzorowej oceny</w:t>
      </w:r>
      <w:r w:rsidR="00A434BD" w:rsidRPr="00F434B8">
        <w:rPr>
          <w:rFonts w:ascii="Times New Roman" w:eastAsia="Times New Roman" w:hAnsi="Times New Roman" w:cs="Times New Roman"/>
          <w:spacing w:val="4"/>
          <w:lang w:eastAsia="pl-PL"/>
        </w:rPr>
        <w:t xml:space="preserve"> </w:t>
      </w:r>
      <w:r w:rsidR="006E0BCC" w:rsidRPr="00F434B8">
        <w:rPr>
          <w:rFonts w:ascii="Times New Roman" w:eastAsia="Times New Roman" w:hAnsi="Times New Roman" w:cs="Times New Roman"/>
          <w:lang w:eastAsia="pl-PL"/>
        </w:rPr>
        <w:t>z   zachowania.</w:t>
      </w:r>
    </w:p>
    <w:p w:rsidR="00A434BD" w:rsidRPr="00F434B8" w:rsidRDefault="2EB2BB30" w:rsidP="00E8672A">
      <w:pPr>
        <w:tabs>
          <w:tab w:val="left" w:pos="360"/>
        </w:tabs>
        <w:suppressAutoHyphens/>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5.  Oceny klasyfikacyjne z zajęć edukacyjnych nie mają wpływu na ocenę klasyfikacyjną zachowania.</w:t>
      </w:r>
    </w:p>
    <w:p w:rsidR="001B2A4D" w:rsidRPr="00F434B8" w:rsidRDefault="00347E6F" w:rsidP="00347E6F">
      <w:pPr>
        <w:tabs>
          <w:tab w:val="left" w:pos="360"/>
        </w:tabs>
        <w:suppressAutoHyphens/>
        <w:autoSpaceDE w:val="0"/>
        <w:spacing w:after="0" w:line="360" w:lineRule="auto"/>
        <w:jc w:val="both"/>
        <w:rPr>
          <w:rFonts w:ascii="Times New Roman" w:eastAsia="Times New Roman" w:hAnsi="Times New Roman" w:cs="Times New Roman"/>
          <w:strike/>
          <w:sz w:val="24"/>
          <w:szCs w:val="24"/>
          <w:lang w:eastAsia="ar-SA"/>
        </w:rPr>
      </w:pPr>
      <w:r w:rsidRPr="00F434B8">
        <w:rPr>
          <w:rFonts w:ascii="Times New Roman" w:eastAsia="Times New Roman" w:hAnsi="Times New Roman" w:cs="Times New Roman"/>
          <w:strike/>
          <w:sz w:val="24"/>
          <w:szCs w:val="24"/>
          <w:lang w:eastAsia="ar-SA"/>
        </w:rPr>
        <w:t>6.</w:t>
      </w:r>
      <w:r w:rsidR="001B2A4D" w:rsidRPr="00F434B8">
        <w:rPr>
          <w:rFonts w:ascii="Times New Roman" w:eastAsia="Times New Roman" w:hAnsi="Times New Roman" w:cs="Times New Roman"/>
          <w:strike/>
          <w:sz w:val="24"/>
          <w:szCs w:val="24"/>
          <w:lang w:eastAsia="ar-SA"/>
        </w:rPr>
        <w:t xml:space="preserve">Warunki i tryb podwyższania przewidywanej rocznej oceny zachowania. </w:t>
      </w:r>
      <w:r w:rsidR="001B2A4D" w:rsidRPr="00F434B8">
        <w:rPr>
          <w:rFonts w:ascii="Times New Roman" w:eastAsia="Times New Roman" w:hAnsi="Times New Roman" w:cs="Times New Roman"/>
          <w:strike/>
          <w:sz w:val="24"/>
          <w:szCs w:val="24"/>
          <w:lang w:eastAsia="ar-SA"/>
        </w:rPr>
        <w:br/>
        <w:t>Uczeń lub jego rodzice /prawni opiekunowie mają prawo wnioskować w formie pisemnej do wychowawcy klasy  o podwyższenie oceny z zachowania w  terminie nie dłuższym niż 7 dni od otrzymania informacji o przewidywanej dla niego rocznej ocenie zachowania</w:t>
      </w:r>
      <w:r w:rsidR="001B2A4D" w:rsidRPr="00F434B8">
        <w:rPr>
          <w:rFonts w:ascii="Times New Roman" w:eastAsia="Times New Roman" w:hAnsi="Times New Roman" w:cs="Times New Roman"/>
          <w:strike/>
          <w:sz w:val="24"/>
          <w:szCs w:val="24"/>
          <w:lang w:eastAsia="ar-SA"/>
        </w:rPr>
        <w:br/>
        <w:t xml:space="preserve"> i nie później niż na tydzień przed radą klasyfikacyjną.</w:t>
      </w:r>
      <w:r w:rsidR="00CE33D8" w:rsidRPr="00F434B8">
        <w:rPr>
          <w:rFonts w:ascii="Times New Roman" w:eastAsia="Times New Roman" w:hAnsi="Times New Roman" w:cs="Times New Roman"/>
          <w:strike/>
          <w:sz w:val="24"/>
          <w:szCs w:val="24"/>
          <w:lang w:eastAsia="ar-SA"/>
        </w:rPr>
        <w:t>.</w:t>
      </w:r>
    </w:p>
    <w:p w:rsidR="001B2A4D" w:rsidRPr="00F434B8" w:rsidRDefault="00347E6F" w:rsidP="00347E6F">
      <w:pPr>
        <w:tabs>
          <w:tab w:val="left" w:pos="360"/>
        </w:tabs>
        <w:suppressAutoHyphens/>
        <w:spacing w:line="360" w:lineRule="auto"/>
        <w:jc w:val="both"/>
        <w:rPr>
          <w:rFonts w:ascii="Times New Roman" w:hAnsi="Times New Roman" w:cs="Times New Roman"/>
          <w:sz w:val="24"/>
          <w:szCs w:val="24"/>
          <w:lang w:eastAsia="ar-SA"/>
        </w:rPr>
      </w:pPr>
      <w:r w:rsidRPr="00F434B8">
        <w:rPr>
          <w:rFonts w:ascii="Times New Roman" w:hAnsi="Times New Roman" w:cs="Times New Roman"/>
          <w:strike/>
          <w:sz w:val="24"/>
          <w:szCs w:val="24"/>
          <w:lang w:eastAsia="ar-SA"/>
        </w:rPr>
        <w:t>7.</w:t>
      </w:r>
      <w:r w:rsidR="002D1B43" w:rsidRPr="00F434B8">
        <w:rPr>
          <w:rFonts w:ascii="Times New Roman" w:hAnsi="Times New Roman" w:cs="Times New Roman"/>
          <w:strike/>
          <w:sz w:val="24"/>
          <w:szCs w:val="24"/>
          <w:lang w:eastAsia="ar-SA"/>
        </w:rPr>
        <w:t xml:space="preserve"> Po rozpatrzeniu procedury odwoławczej, o</w:t>
      </w:r>
      <w:r w:rsidR="001B2A4D" w:rsidRPr="00F434B8">
        <w:rPr>
          <w:rFonts w:ascii="Times New Roman" w:hAnsi="Times New Roman" w:cs="Times New Roman"/>
          <w:strike/>
          <w:sz w:val="24"/>
          <w:szCs w:val="24"/>
          <w:lang w:eastAsia="ar-SA"/>
        </w:rPr>
        <w:t>cena zachowania ucznia może być</w:t>
      </w:r>
      <w:r w:rsidR="002D1B43" w:rsidRPr="00F434B8">
        <w:rPr>
          <w:rFonts w:ascii="Times New Roman" w:hAnsi="Times New Roman" w:cs="Times New Roman"/>
          <w:strike/>
          <w:sz w:val="24"/>
          <w:szCs w:val="24"/>
          <w:lang w:eastAsia="ar-SA"/>
        </w:rPr>
        <w:t xml:space="preserve"> podwyższona                    o jeden stopień</w:t>
      </w:r>
      <w:r w:rsidR="001B2A4D" w:rsidRPr="00F434B8">
        <w:rPr>
          <w:rFonts w:ascii="Times New Roman" w:hAnsi="Times New Roman" w:cs="Times New Roman"/>
          <w:strike/>
          <w:sz w:val="24"/>
          <w:szCs w:val="24"/>
          <w:lang w:eastAsia="ar-SA"/>
        </w:rPr>
        <w:t xml:space="preserve"> w przypadku zaistnienia nowych okoliczności np. informacji o osiągnięciach, pracy</w:t>
      </w:r>
      <w:r w:rsidR="002D1B43" w:rsidRPr="00F434B8">
        <w:rPr>
          <w:rFonts w:ascii="Times New Roman" w:hAnsi="Times New Roman" w:cs="Times New Roman"/>
          <w:strike/>
          <w:sz w:val="24"/>
          <w:szCs w:val="24"/>
          <w:lang w:eastAsia="ar-SA"/>
        </w:rPr>
        <w:t xml:space="preserve"> społecznej na rzecz środowiska</w:t>
      </w:r>
      <w:r w:rsidR="001B2A4D" w:rsidRPr="00F434B8">
        <w:rPr>
          <w:rFonts w:ascii="Times New Roman" w:hAnsi="Times New Roman" w:cs="Times New Roman"/>
          <w:strike/>
          <w:sz w:val="24"/>
          <w:szCs w:val="24"/>
          <w:lang w:eastAsia="ar-SA"/>
        </w:rPr>
        <w:t xml:space="preserve"> </w:t>
      </w:r>
      <w:r w:rsidR="002D1B43" w:rsidRPr="00F434B8">
        <w:rPr>
          <w:rFonts w:ascii="Times New Roman" w:hAnsi="Times New Roman" w:cs="Times New Roman"/>
          <w:strike/>
          <w:sz w:val="24"/>
          <w:szCs w:val="24"/>
          <w:lang w:eastAsia="ar-SA"/>
        </w:rPr>
        <w:t xml:space="preserve">oraz </w:t>
      </w:r>
      <w:r w:rsidR="001B2A4D" w:rsidRPr="00F434B8">
        <w:rPr>
          <w:rFonts w:ascii="Times New Roman" w:hAnsi="Times New Roman" w:cs="Times New Roman"/>
          <w:strike/>
          <w:sz w:val="24"/>
          <w:szCs w:val="24"/>
          <w:lang w:eastAsia="ar-SA"/>
        </w:rPr>
        <w:t>pozyty</w:t>
      </w:r>
      <w:r w:rsidR="002D1B43" w:rsidRPr="00F434B8">
        <w:rPr>
          <w:rFonts w:ascii="Times New Roman" w:hAnsi="Times New Roman" w:cs="Times New Roman"/>
          <w:strike/>
          <w:sz w:val="24"/>
          <w:szCs w:val="24"/>
          <w:lang w:eastAsia="ar-SA"/>
        </w:rPr>
        <w:t>wnej opinii samorządu klasowego lub</w:t>
      </w:r>
      <w:r w:rsidR="001B2A4D" w:rsidRPr="00F434B8">
        <w:rPr>
          <w:rFonts w:ascii="Times New Roman" w:hAnsi="Times New Roman" w:cs="Times New Roman"/>
          <w:strike/>
          <w:sz w:val="24"/>
          <w:szCs w:val="24"/>
          <w:lang w:eastAsia="ar-SA"/>
        </w:rPr>
        <w:t xml:space="preserve"> otrzymania pochwały Dyrektora Szkoły</w:t>
      </w:r>
      <w:r w:rsidR="001B2A4D" w:rsidRPr="00F434B8">
        <w:rPr>
          <w:rFonts w:ascii="Times New Roman" w:hAnsi="Times New Roman" w:cs="Times New Roman"/>
          <w:sz w:val="24"/>
          <w:szCs w:val="24"/>
          <w:lang w:eastAsia="ar-SA"/>
        </w:rPr>
        <w:t xml:space="preserve">. </w:t>
      </w:r>
    </w:p>
    <w:p w:rsidR="001B2A4D" w:rsidRPr="00F434B8" w:rsidRDefault="00211A4B" w:rsidP="00347E6F">
      <w:pPr>
        <w:tabs>
          <w:tab w:val="left" w:pos="360"/>
        </w:tabs>
        <w:suppressAutoHyphens/>
        <w:autoSpaceDE w:val="0"/>
        <w:spacing w:after="0" w:line="360" w:lineRule="auto"/>
        <w:jc w:val="both"/>
        <w:rPr>
          <w:rFonts w:ascii="Times New Roman" w:eastAsia="Times New Roman" w:hAnsi="Times New Roman" w:cs="Times New Roman"/>
          <w:sz w:val="24"/>
          <w:szCs w:val="24"/>
          <w:lang w:eastAsia="ar-SA"/>
        </w:rPr>
      </w:pPr>
      <w:r w:rsidRPr="00F434B8">
        <w:rPr>
          <w:rFonts w:ascii="Times New Roman" w:eastAsia="Times New Roman" w:hAnsi="Times New Roman" w:cs="Times New Roman"/>
          <w:sz w:val="24"/>
          <w:szCs w:val="24"/>
          <w:lang w:eastAsia="ar-SA"/>
        </w:rPr>
        <w:t>6</w:t>
      </w:r>
      <w:r w:rsidR="00347E6F" w:rsidRPr="00F434B8">
        <w:rPr>
          <w:rFonts w:ascii="Times New Roman" w:eastAsia="Times New Roman" w:hAnsi="Times New Roman" w:cs="Times New Roman"/>
          <w:sz w:val="24"/>
          <w:szCs w:val="24"/>
          <w:lang w:eastAsia="ar-SA"/>
        </w:rPr>
        <w:t>.</w:t>
      </w:r>
      <w:r w:rsidR="001B2A4D" w:rsidRPr="00F434B8">
        <w:rPr>
          <w:rFonts w:ascii="Times New Roman" w:eastAsia="Times New Roman" w:hAnsi="Times New Roman" w:cs="Times New Roman"/>
          <w:sz w:val="24"/>
          <w:szCs w:val="24"/>
          <w:lang w:eastAsia="ar-SA"/>
        </w:rPr>
        <w:t>W okresie od podania informacji o przewidywanej ocenie z zachowania do ustalenia rocznej oceny klasyfikacyjnej uczeń musi wykazać się aktywnością  w przedsięwzięciach podejmowanych dla podwyższenia oceny. Warunkiem jest przestrzeganie Statutu Szkoły</w:t>
      </w:r>
      <w:r w:rsidR="001B2A4D" w:rsidRPr="00F434B8">
        <w:rPr>
          <w:rFonts w:ascii="Times New Roman" w:eastAsia="Times New Roman" w:hAnsi="Times New Roman" w:cs="Times New Roman"/>
          <w:sz w:val="24"/>
          <w:szCs w:val="24"/>
          <w:lang w:eastAsia="ar-SA"/>
        </w:rPr>
        <w:br/>
        <w:t xml:space="preserve"> i obowiązujących w szkole regulaminów.</w:t>
      </w:r>
    </w:p>
    <w:p w:rsidR="001B2A4D" w:rsidRPr="00F434B8" w:rsidRDefault="00211A4B" w:rsidP="00347E6F">
      <w:pPr>
        <w:tabs>
          <w:tab w:val="left" w:pos="360"/>
        </w:tabs>
        <w:suppressAutoHyphens/>
        <w:autoSpaceDE w:val="0"/>
        <w:spacing w:after="0" w:line="360" w:lineRule="auto"/>
        <w:jc w:val="both"/>
        <w:rPr>
          <w:rFonts w:ascii="Times New Roman" w:eastAsia="Times New Roman" w:hAnsi="Times New Roman" w:cs="Times New Roman"/>
          <w:sz w:val="24"/>
          <w:szCs w:val="24"/>
          <w:lang w:eastAsia="ar-SA"/>
        </w:rPr>
      </w:pPr>
      <w:r w:rsidRPr="00F434B8">
        <w:rPr>
          <w:rFonts w:ascii="Times New Roman" w:eastAsia="Times New Roman" w:hAnsi="Times New Roman" w:cs="Times New Roman"/>
          <w:sz w:val="24"/>
          <w:szCs w:val="24"/>
          <w:lang w:eastAsia="ar-SA"/>
        </w:rPr>
        <w:t>7</w:t>
      </w:r>
      <w:r w:rsidR="00347E6F" w:rsidRPr="00F434B8">
        <w:rPr>
          <w:rFonts w:ascii="Times New Roman" w:eastAsia="Times New Roman" w:hAnsi="Times New Roman" w:cs="Times New Roman"/>
          <w:sz w:val="24"/>
          <w:szCs w:val="24"/>
          <w:lang w:eastAsia="ar-SA"/>
        </w:rPr>
        <w:t>.</w:t>
      </w:r>
      <w:r w:rsidR="001B2A4D" w:rsidRPr="00F434B8">
        <w:rPr>
          <w:rFonts w:ascii="Times New Roman" w:eastAsia="Times New Roman" w:hAnsi="Times New Roman" w:cs="Times New Roman"/>
          <w:sz w:val="24"/>
          <w:szCs w:val="24"/>
          <w:lang w:eastAsia="ar-SA"/>
        </w:rPr>
        <w:t xml:space="preserve">Spełnienie co najmniej jednego z poniższych warunków może podnieść o jeden stopień od oceny przewidywanej, wystawioną  roczną ocenę zachowania: </w:t>
      </w:r>
    </w:p>
    <w:p w:rsidR="001B2A4D" w:rsidRPr="00F434B8" w:rsidRDefault="001B2A4D" w:rsidP="001B2A4D">
      <w:pPr>
        <w:tabs>
          <w:tab w:val="left" w:pos="360"/>
        </w:tabs>
        <w:suppressAutoHyphens/>
        <w:autoSpaceDE w:val="0"/>
        <w:spacing w:after="0" w:line="360" w:lineRule="auto"/>
        <w:ind w:left="360"/>
        <w:rPr>
          <w:rFonts w:ascii="Times New Roman" w:eastAsia="Times New Roman" w:hAnsi="Times New Roman" w:cs="Times New Roman"/>
          <w:sz w:val="24"/>
          <w:szCs w:val="24"/>
          <w:lang w:eastAsia="ar-SA"/>
        </w:rPr>
      </w:pPr>
      <w:r w:rsidRPr="00F434B8">
        <w:rPr>
          <w:rFonts w:ascii="Times New Roman" w:eastAsia="Times New Roman" w:hAnsi="Times New Roman" w:cs="Times New Roman"/>
          <w:sz w:val="24"/>
          <w:szCs w:val="24"/>
          <w:lang w:eastAsia="ar-SA"/>
        </w:rPr>
        <w:t>- udzielanie pomocy w nauce kolegom z trudnościami w nauce;</w:t>
      </w:r>
      <w:r w:rsidRPr="00F434B8">
        <w:rPr>
          <w:rFonts w:ascii="Times New Roman" w:eastAsia="Times New Roman" w:hAnsi="Times New Roman" w:cs="Times New Roman"/>
          <w:sz w:val="24"/>
          <w:szCs w:val="24"/>
          <w:lang w:eastAsia="ar-SA"/>
        </w:rPr>
        <w:br/>
        <w:t>- aktywne włączanie się w przygotowanie uroczystości szkolnej lub klasowej;</w:t>
      </w:r>
      <w:r w:rsidRPr="00F434B8">
        <w:rPr>
          <w:rFonts w:ascii="Times New Roman" w:eastAsia="Times New Roman" w:hAnsi="Times New Roman" w:cs="Times New Roman"/>
          <w:sz w:val="24"/>
          <w:szCs w:val="24"/>
          <w:lang w:eastAsia="ar-SA"/>
        </w:rPr>
        <w:br/>
        <w:t>- wykonanie prac na rzecz szkoły w uzgodnieniu z wychowawcą lub Dyrektorem;</w:t>
      </w:r>
      <w:r w:rsidRPr="00F434B8">
        <w:rPr>
          <w:rFonts w:ascii="Times New Roman" w:eastAsia="Times New Roman" w:hAnsi="Times New Roman" w:cs="Times New Roman"/>
          <w:sz w:val="24"/>
          <w:szCs w:val="24"/>
          <w:lang w:eastAsia="ar-SA"/>
        </w:rPr>
        <w:br/>
        <w:t>- przygotowanie pomocy dydaktycznych do pracowni przedmiotowej;</w:t>
      </w:r>
      <w:r w:rsidRPr="00F434B8">
        <w:rPr>
          <w:rFonts w:ascii="Times New Roman" w:eastAsia="Times New Roman" w:hAnsi="Times New Roman" w:cs="Times New Roman"/>
          <w:sz w:val="24"/>
          <w:szCs w:val="24"/>
          <w:lang w:eastAsia="ar-SA"/>
        </w:rPr>
        <w:br/>
        <w:t>- przygotowanie na zadany temat prelekcji na zajęcia z wychowawcą;</w:t>
      </w:r>
      <w:r w:rsidRPr="00F434B8">
        <w:rPr>
          <w:rFonts w:ascii="Times New Roman" w:eastAsia="Times New Roman" w:hAnsi="Times New Roman" w:cs="Times New Roman"/>
          <w:sz w:val="24"/>
          <w:szCs w:val="24"/>
          <w:lang w:eastAsia="ar-SA"/>
        </w:rPr>
        <w:br/>
        <w:t>- uzyskanie znaczących osiągnięć w konkursach szkolnych lub pozaszkolnych;</w:t>
      </w:r>
      <w:r w:rsidRPr="00F434B8">
        <w:rPr>
          <w:rFonts w:ascii="Times New Roman" w:eastAsia="Times New Roman" w:hAnsi="Times New Roman" w:cs="Times New Roman"/>
          <w:sz w:val="24"/>
          <w:szCs w:val="24"/>
          <w:lang w:eastAsia="ar-SA"/>
        </w:rPr>
        <w:br/>
        <w:t>- udział w promocji szkoły.</w:t>
      </w:r>
    </w:p>
    <w:p w:rsidR="001B2A4D" w:rsidRPr="00F434B8" w:rsidRDefault="001B2A4D" w:rsidP="00E8672A">
      <w:pPr>
        <w:tabs>
          <w:tab w:val="left" w:pos="360"/>
        </w:tabs>
        <w:suppressAutoHyphens/>
        <w:spacing w:after="0" w:line="360" w:lineRule="auto"/>
        <w:jc w:val="both"/>
        <w:rPr>
          <w:rFonts w:ascii="Times New Roman" w:eastAsia="Times New Roman" w:hAnsi="Times New Roman" w:cs="Times New Roman"/>
          <w:lang w:eastAsia="pl-PL"/>
        </w:rPr>
      </w:pPr>
    </w:p>
    <w:p w:rsidR="00A434BD" w:rsidRPr="00F434B8" w:rsidRDefault="00211A4B" w:rsidP="2EB2BB30">
      <w:pPr>
        <w:tabs>
          <w:tab w:val="left" w:pos="360"/>
        </w:tabs>
        <w:suppressAutoHyphens/>
        <w:spacing w:after="0" w:line="360" w:lineRule="auto"/>
        <w:jc w:val="both"/>
        <w:rPr>
          <w:rFonts w:ascii="Times New Roman" w:hAnsi="Times New Roman" w:cs="Times New Roman"/>
          <w:spacing w:val="4"/>
          <w:sz w:val="24"/>
          <w:szCs w:val="24"/>
          <w:lang w:eastAsia="pl-PL"/>
        </w:rPr>
      </w:pPr>
      <w:r w:rsidRPr="00F434B8">
        <w:rPr>
          <w:rFonts w:ascii="Times New Roman" w:eastAsia="Times New Roman" w:hAnsi="Times New Roman" w:cs="Times New Roman"/>
          <w:sz w:val="24"/>
          <w:szCs w:val="24"/>
          <w:lang w:eastAsia="pl-PL"/>
        </w:rPr>
        <w:t>8</w:t>
      </w:r>
      <w:r w:rsidR="2EB2BB30" w:rsidRPr="00F434B8">
        <w:rPr>
          <w:rFonts w:ascii="Times New Roman" w:eastAsia="Times New Roman" w:hAnsi="Times New Roman" w:cs="Times New Roman"/>
          <w:sz w:val="24"/>
          <w:szCs w:val="24"/>
          <w:lang w:eastAsia="pl-PL"/>
        </w:rPr>
        <w:t xml:space="preserve">. </w:t>
      </w:r>
      <w:r w:rsidR="2EB2BB30" w:rsidRPr="00F434B8">
        <w:rPr>
          <w:rFonts w:ascii="Times New Roman" w:hAnsi="Times New Roman" w:cs="Times New Roman"/>
          <w:sz w:val="24"/>
          <w:szCs w:val="24"/>
        </w:rPr>
        <w:t>W okresie czasowego ograniczenia funkcjonowania szkoły umożliwia się ustaleni</w:t>
      </w:r>
      <w:r w:rsidR="2EB2BB30" w:rsidRPr="00F434B8">
        <w:rPr>
          <w:rFonts w:ascii="Times New Roman" w:hAnsi="Times New Roman" w:cs="Times New Roman"/>
          <w:strike/>
          <w:sz w:val="24"/>
          <w:szCs w:val="24"/>
        </w:rPr>
        <w:t>e</w:t>
      </w:r>
      <w:r w:rsidR="2EB2BB30" w:rsidRPr="00F434B8">
        <w:rPr>
          <w:rFonts w:ascii="Times New Roman" w:hAnsi="Times New Roman" w:cs="Times New Roman"/>
          <w:sz w:val="24"/>
          <w:szCs w:val="24"/>
        </w:rPr>
        <w:t xml:space="preserve"> zdalnie śródrocznych i rocznych ocen zachowania.</w:t>
      </w:r>
    </w:p>
    <w:p w:rsidR="00A434BD" w:rsidRPr="00F434B8" w:rsidRDefault="00A434BD" w:rsidP="00632F3D">
      <w:pPr>
        <w:widowControl w:val="0"/>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7</w:t>
      </w:r>
      <w:r w:rsidR="00235C36" w:rsidRPr="00F434B8">
        <w:rPr>
          <w:rFonts w:ascii="Times New Roman" w:eastAsia="Times New Roman" w:hAnsi="Times New Roman" w:cs="Times New Roman"/>
          <w:b/>
          <w:bCs/>
          <w:sz w:val="24"/>
          <w:szCs w:val="24"/>
          <w:lang w:eastAsia="pl-PL"/>
        </w:rPr>
        <w:t>9</w:t>
      </w:r>
      <w:r w:rsidRPr="00F434B8">
        <w:rPr>
          <w:rFonts w:ascii="Times New Roman" w:eastAsia="Times New Roman" w:hAnsi="Times New Roman" w:cs="Times New Roman"/>
          <w:b/>
          <w:bCs/>
          <w:sz w:val="24"/>
          <w:szCs w:val="24"/>
          <w:lang w:eastAsia="pl-PL"/>
        </w:rPr>
        <w:t>.1</w:t>
      </w:r>
      <w:r w:rsidR="00E8672A" w:rsidRPr="00F434B8">
        <w:rPr>
          <w:rFonts w:ascii="Times New Roman" w:eastAsia="Times New Roman" w:hAnsi="Times New Roman" w:cs="Times New Roman"/>
          <w:b/>
          <w:bCs/>
          <w:sz w:val="24"/>
          <w:szCs w:val="24"/>
          <w:lang w:eastAsia="pl-PL"/>
        </w:rPr>
        <w:t>.</w:t>
      </w:r>
      <w:r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sz w:val="24"/>
          <w:szCs w:val="24"/>
          <w:lang w:eastAsia="pl-PL"/>
        </w:rPr>
        <w:t>Usprawiedliwianie nieobecności uczniów regulują Zasady i formy usprawiedliwiania nieobecności uczniowskich:</w:t>
      </w:r>
    </w:p>
    <w:p w:rsidR="00A434BD" w:rsidRPr="00F434B8" w:rsidRDefault="00A434BD" w:rsidP="00632F3D">
      <w:pPr>
        <w:widowControl w:val="0"/>
        <w:numPr>
          <w:ilvl w:val="1"/>
          <w:numId w:val="68"/>
        </w:numPr>
        <w:tabs>
          <w:tab w:val="left" w:pos="1086"/>
        </w:tabs>
        <w:autoSpaceDE w:val="0"/>
        <w:autoSpaceDN w:val="0"/>
        <w:spacing w:after="0" w:line="360" w:lineRule="auto"/>
        <w:ind w:right="12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Uczeń ma obowiązek systematycznego i punktualnego uczęszczania na zajęcia szkolne.</w:t>
      </w:r>
    </w:p>
    <w:p w:rsidR="00A434BD" w:rsidRPr="00F434B8" w:rsidRDefault="2EB2BB30" w:rsidP="00632F3D">
      <w:pPr>
        <w:widowControl w:val="0"/>
        <w:numPr>
          <w:ilvl w:val="1"/>
          <w:numId w:val="68"/>
        </w:numPr>
        <w:tabs>
          <w:tab w:val="left" w:pos="1086"/>
        </w:tabs>
        <w:autoSpaceDE w:val="0"/>
        <w:autoSpaceDN w:val="0"/>
        <w:spacing w:before="1"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Obecność ucznia jest sprawdzana i odnotowywana na każdej lekcji, niezależnie od </w:t>
      </w:r>
      <w:r w:rsidRPr="00F434B8">
        <w:rPr>
          <w:rFonts w:ascii="Times New Roman" w:eastAsia="Times New Roman" w:hAnsi="Times New Roman" w:cs="Times New Roman"/>
          <w:sz w:val="24"/>
          <w:szCs w:val="24"/>
          <w:lang w:eastAsia="pl-PL"/>
        </w:rPr>
        <w:lastRenderedPageBreak/>
        <w:t>formy prowadzenia zajęć (stacjonarna, zdalna, hybrydowa).</w:t>
      </w:r>
    </w:p>
    <w:p w:rsidR="00A434BD" w:rsidRPr="00F434B8" w:rsidRDefault="00A434BD" w:rsidP="00632F3D">
      <w:pPr>
        <w:widowControl w:val="0"/>
        <w:numPr>
          <w:ilvl w:val="1"/>
          <w:numId w:val="68"/>
        </w:numPr>
        <w:tabs>
          <w:tab w:val="left" w:pos="1086"/>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Zastępstwa są obowiązkowymi lekcjami i wymagana jest na nich obecność uczniów.</w:t>
      </w:r>
    </w:p>
    <w:p w:rsidR="00A434BD" w:rsidRPr="00F434B8" w:rsidRDefault="00A434BD" w:rsidP="00632F3D">
      <w:pPr>
        <w:widowControl w:val="0"/>
        <w:numPr>
          <w:ilvl w:val="1"/>
          <w:numId w:val="68"/>
        </w:numPr>
        <w:tabs>
          <w:tab w:val="left" w:pos="1086"/>
        </w:tabs>
        <w:autoSpaceDE w:val="0"/>
        <w:autoSpaceDN w:val="0"/>
        <w:spacing w:after="0" w:line="360" w:lineRule="auto"/>
        <w:ind w:right="12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Dni, w których odrabiane są zajęcia lekcyjne z innego dnia są normalnym dniem szkolnym, podczas którego jest wymagana obecność ucznia.</w:t>
      </w:r>
    </w:p>
    <w:p w:rsidR="00A434BD" w:rsidRPr="00F434B8" w:rsidRDefault="00A434BD" w:rsidP="00632F3D">
      <w:pPr>
        <w:widowControl w:val="0"/>
        <w:numPr>
          <w:ilvl w:val="1"/>
          <w:numId w:val="68"/>
        </w:numPr>
        <w:tabs>
          <w:tab w:val="left" w:pos="1086"/>
        </w:tabs>
        <w:autoSpaceDE w:val="0"/>
        <w:autoSpaceDN w:val="0"/>
        <w:spacing w:after="0" w:line="360" w:lineRule="auto"/>
        <w:ind w:right="11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Nieobecność (do 15 minut) spowodowane wypadkiem losowym, niezależnym od ucznia, po przedstawieniu odpowiedniego wyjaśnienia, traktowana jest jako spóźnienie. Przyjście na lekcje po tym czasie, odnotowane jest przez nauczyciela jako nieobecność i wymagane jest usprawiedliwienie od rodziców, jak przy każdej nieobecności w szkole.</w:t>
      </w:r>
    </w:p>
    <w:p w:rsidR="00A434BD" w:rsidRPr="00F434B8" w:rsidRDefault="00A434BD" w:rsidP="00632F3D">
      <w:pPr>
        <w:widowControl w:val="0"/>
        <w:numPr>
          <w:ilvl w:val="1"/>
          <w:numId w:val="68"/>
        </w:numPr>
        <w:tabs>
          <w:tab w:val="left" w:pos="1086"/>
        </w:tabs>
        <w:autoSpaceDE w:val="0"/>
        <w:autoSpaceDN w:val="0"/>
        <w:spacing w:before="69" w:after="0" w:line="360" w:lineRule="auto"/>
        <w:ind w:right="11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Nieuczestniczenie ucznia na spektaklach, wycieczkach i imprezach organizowanych przez szkołę w czasie trwania zajęć lekcyjnych, traktowane jest jak każda nieobecność.</w:t>
      </w:r>
    </w:p>
    <w:p w:rsidR="00A434BD" w:rsidRPr="00F434B8" w:rsidRDefault="00A434BD" w:rsidP="00632F3D">
      <w:pPr>
        <w:widowControl w:val="0"/>
        <w:numPr>
          <w:ilvl w:val="1"/>
          <w:numId w:val="68"/>
        </w:numPr>
        <w:tabs>
          <w:tab w:val="left" w:pos="1086"/>
        </w:tabs>
        <w:autoSpaceDE w:val="0"/>
        <w:autoSpaceDN w:val="0"/>
        <w:spacing w:before="1"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Uczeń może opuścić zajęcia, by uczestniczyć w zawodach sportowych, imprezach kulturalnych lub naukowych, w których reprezentuje szkołę, na wniosek nauczyciela przedmiotu. Oddelegować ucznia z zajęć szkolnych może w formie pisemnej (notatka w dzienniku) wychowawca klasy lub nauczyciel opiekun.</w:t>
      </w:r>
    </w:p>
    <w:p w:rsidR="00A434BD" w:rsidRPr="00F434B8" w:rsidRDefault="00A434BD" w:rsidP="00632F3D">
      <w:pPr>
        <w:widowControl w:val="0"/>
        <w:numPr>
          <w:ilvl w:val="1"/>
          <w:numId w:val="68"/>
        </w:numPr>
        <w:tabs>
          <w:tab w:val="left" w:pos="1086"/>
        </w:tabs>
        <w:autoSpaceDE w:val="0"/>
        <w:autoSpaceDN w:val="0"/>
        <w:spacing w:after="0" w:line="360" w:lineRule="auto"/>
        <w:ind w:right="11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przypadku wymienionym w pkt. 7 nieobecność ucznia nie jest wliczona do ogólnej liczby opuszczonych godzin.</w:t>
      </w:r>
    </w:p>
    <w:p w:rsidR="00A434BD" w:rsidRPr="00F434B8" w:rsidRDefault="00A434BD" w:rsidP="00632F3D">
      <w:pPr>
        <w:widowControl w:val="0"/>
        <w:numPr>
          <w:ilvl w:val="0"/>
          <w:numId w:val="67"/>
        </w:numPr>
        <w:tabs>
          <w:tab w:val="left" w:pos="803"/>
        </w:tabs>
        <w:autoSpaceDE w:val="0"/>
        <w:autoSpaceDN w:val="0"/>
        <w:spacing w:before="182"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Obowiązki podmiotów:</w:t>
      </w:r>
    </w:p>
    <w:p w:rsidR="00A434BD" w:rsidRPr="00F434B8" w:rsidRDefault="2EB2BB30" w:rsidP="00632F3D">
      <w:pPr>
        <w:widowControl w:val="0"/>
        <w:numPr>
          <w:ilvl w:val="1"/>
          <w:numId w:val="67"/>
        </w:numPr>
        <w:tabs>
          <w:tab w:val="left" w:pos="1086"/>
        </w:tabs>
        <w:autoSpaceDE w:val="0"/>
        <w:autoSpaceDN w:val="0"/>
        <w:spacing w:after="0" w:line="360" w:lineRule="auto"/>
        <w:ind w:right="11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Nauczyciele mają obowiązek  systematycznie  zaznaczać  nieobecności  uczniów    w dzienniku  lekcyjnym,  informować  wychowawcę o  nieobecnościach  uczniów             w szkole, stosować regulaminowe kary za nieusprawiedliwione nieobecności ucznia.</w:t>
      </w:r>
    </w:p>
    <w:p w:rsidR="2EB2BB30" w:rsidRPr="00F434B8" w:rsidRDefault="2EB2BB30" w:rsidP="2EB2BB30">
      <w:pPr>
        <w:spacing w:after="0" w:line="360" w:lineRule="auto"/>
        <w:ind w:left="690" w:right="113"/>
        <w:jc w:val="both"/>
        <w:rPr>
          <w:rFonts w:ascii="Times New Roman" w:eastAsia="Times New Roman" w:hAnsi="Times New Roman" w:cs="Times New Roman"/>
          <w:sz w:val="24"/>
          <w:szCs w:val="24"/>
          <w:lang w:eastAsia="pl-PL"/>
        </w:rPr>
      </w:pPr>
    </w:p>
    <w:p w:rsidR="00A434BD" w:rsidRPr="00F434B8" w:rsidRDefault="2EB2BB30" w:rsidP="00CA2907">
      <w:pPr>
        <w:widowControl w:val="0"/>
        <w:numPr>
          <w:ilvl w:val="1"/>
          <w:numId w:val="67"/>
        </w:numPr>
        <w:tabs>
          <w:tab w:val="left" w:pos="1086"/>
        </w:tabs>
        <w:autoSpaceDE w:val="0"/>
        <w:autoSpaceDN w:val="0"/>
        <w:spacing w:before="1"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Rodzice mają obowiązek kontrolować, czy ich dziecko regularnie bierze udział w zajęciach; ponoszą pełną odpowiedzialność za jego systematyczne uczęszczanie do szkoły. W okresie czasowego ograniczenia funkcjonowania placówki opiekunowie mają obowiązek monitorowania uczestnictwa dzieci w nauczaniu prowadzonym zdalnie.</w:t>
      </w:r>
    </w:p>
    <w:p w:rsidR="00A434BD" w:rsidRPr="00F434B8" w:rsidRDefault="2EB2BB30" w:rsidP="00CA2907">
      <w:pPr>
        <w:widowControl w:val="0"/>
        <w:numPr>
          <w:ilvl w:val="1"/>
          <w:numId w:val="67"/>
        </w:numPr>
        <w:tabs>
          <w:tab w:val="left" w:pos="1086"/>
        </w:tabs>
        <w:autoSpaceDE w:val="0"/>
        <w:autoSpaceDN w:val="0"/>
        <w:spacing w:after="0" w:line="360" w:lineRule="auto"/>
        <w:ind w:right="11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Wychowawca ma obowiązek na bieżąco: kontrolowania frekwencji uczniów, powiadamiania rodziców o nałożonych karach regulaminowych za nieobecności ich dziecka w szkole, ma prawo karania uczniów za ich nadmierną absencję bez usprawiedliwienia stosując kary przewidziane w Statucie, wychowawca klasy zbiera i przechowuje przez okres całego roku szkolnego (do 31 sierpnia</w:t>
      </w:r>
      <w:r w:rsidR="00963187" w:rsidRPr="00F434B8">
        <w:rPr>
          <w:rFonts w:ascii="Times New Roman" w:eastAsia="Times New Roman" w:hAnsi="Times New Roman" w:cs="Times New Roman"/>
          <w:sz w:val="24"/>
          <w:szCs w:val="24"/>
          <w:lang w:eastAsia="pl-PL"/>
        </w:rPr>
        <w:t>) dokumenty, które były podstawą</w:t>
      </w:r>
      <w:r w:rsidRPr="00F434B8">
        <w:rPr>
          <w:rFonts w:ascii="Times New Roman" w:eastAsia="Times New Roman" w:hAnsi="Times New Roman" w:cs="Times New Roman"/>
          <w:sz w:val="24"/>
          <w:szCs w:val="24"/>
          <w:lang w:eastAsia="pl-PL"/>
        </w:rPr>
        <w:t xml:space="preserve"> usprawiedliwienia nieobecności (</w:t>
      </w:r>
      <w:r w:rsidRPr="00F434B8">
        <w:rPr>
          <w:rFonts w:ascii="Times New Roman" w:eastAsia="Times New Roman" w:hAnsi="Times New Roman" w:cs="Times New Roman"/>
          <w:i/>
          <w:iCs/>
          <w:sz w:val="24"/>
          <w:szCs w:val="24"/>
          <w:lang w:eastAsia="pl-PL"/>
        </w:rPr>
        <w:t>zeszyty kontaktów</w:t>
      </w:r>
      <w:r w:rsidRPr="00F434B8">
        <w:rPr>
          <w:rFonts w:ascii="Times New Roman" w:eastAsia="Times New Roman" w:hAnsi="Times New Roman" w:cs="Times New Roman"/>
          <w:sz w:val="24"/>
          <w:szCs w:val="24"/>
          <w:lang w:eastAsia="pl-PL"/>
        </w:rPr>
        <w:t xml:space="preserve">/zaświadczenia </w:t>
      </w:r>
      <w:r w:rsidRPr="00F434B8">
        <w:rPr>
          <w:rFonts w:ascii="Times New Roman" w:eastAsia="Times New Roman" w:hAnsi="Times New Roman" w:cs="Times New Roman"/>
          <w:sz w:val="24"/>
          <w:szCs w:val="24"/>
          <w:lang w:eastAsia="pl-PL"/>
        </w:rPr>
        <w:lastRenderedPageBreak/>
        <w:t xml:space="preserve">lekarskie, itp.). </w:t>
      </w:r>
    </w:p>
    <w:p w:rsidR="00A434BD" w:rsidRPr="00F434B8" w:rsidRDefault="00633FFD" w:rsidP="00633FFD">
      <w:pPr>
        <w:widowControl w:val="0"/>
        <w:tabs>
          <w:tab w:val="left" w:pos="803"/>
        </w:tabs>
        <w:autoSpaceDE w:val="0"/>
        <w:autoSpaceDN w:val="0"/>
        <w:spacing w:before="185" w:after="0" w:line="360" w:lineRule="auto"/>
        <w:ind w:left="461"/>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4)   </w:t>
      </w:r>
      <w:r w:rsidR="00A434BD" w:rsidRPr="00F434B8">
        <w:rPr>
          <w:rFonts w:ascii="Times New Roman" w:eastAsia="Times New Roman" w:hAnsi="Times New Roman" w:cs="Times New Roman"/>
          <w:sz w:val="24"/>
          <w:szCs w:val="24"/>
          <w:lang w:eastAsia="pl-PL"/>
        </w:rPr>
        <w:t>Dokonywanie zapisów w dzienniku:</w:t>
      </w:r>
    </w:p>
    <w:p w:rsidR="00E8672A" w:rsidRPr="00F434B8" w:rsidRDefault="2EB2BB30" w:rsidP="003925C2">
      <w:pPr>
        <w:tabs>
          <w:tab w:val="left" w:pos="803"/>
        </w:tabs>
        <w:spacing w:before="185" w:line="276" w:lineRule="auto"/>
        <w:jc w:val="both"/>
        <w:rPr>
          <w:rFonts w:ascii="Times New Roman" w:hAnsi="Times New Roman" w:cs="Times New Roman"/>
          <w:sz w:val="24"/>
          <w:szCs w:val="24"/>
        </w:rPr>
      </w:pPr>
      <w:r w:rsidRPr="00F434B8">
        <w:rPr>
          <w:rFonts w:ascii="Times New Roman" w:hAnsi="Times New Roman" w:cs="Times New Roman"/>
          <w:sz w:val="24"/>
          <w:szCs w:val="24"/>
        </w:rPr>
        <w:t xml:space="preserve">        5) Nauczyciel ma obowiązek sprawdzania obecności i dokonywania stosownych      zapisów   </w:t>
      </w:r>
      <w:r w:rsidR="009252FB" w:rsidRPr="00F434B8">
        <w:rPr>
          <w:rFonts w:ascii="Times New Roman" w:hAnsi="Times New Roman" w:cs="Times New Roman"/>
          <w:sz w:val="24"/>
          <w:szCs w:val="24"/>
        </w:rPr>
        <w:t xml:space="preserve">   </w:t>
      </w:r>
      <w:r w:rsidR="00906525" w:rsidRPr="00F434B8">
        <w:rPr>
          <w:rFonts w:ascii="Times New Roman" w:hAnsi="Times New Roman" w:cs="Times New Roman"/>
          <w:sz w:val="24"/>
          <w:szCs w:val="24"/>
        </w:rPr>
        <w:t xml:space="preserve"> </w:t>
      </w:r>
      <w:r w:rsidRPr="00F434B8">
        <w:rPr>
          <w:rFonts w:ascii="Times New Roman" w:hAnsi="Times New Roman" w:cs="Times New Roman"/>
          <w:sz w:val="24"/>
          <w:szCs w:val="24"/>
        </w:rPr>
        <w:t xml:space="preserve">w dziennikach lekcyjnych stosując znaki zgodne z symbolami frekwencji  z dziennika elektronicznego: </w:t>
      </w:r>
    </w:p>
    <w:p w:rsidR="00AA213B" w:rsidRPr="00F434B8" w:rsidRDefault="00AA213B"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t>
      </w:r>
      <w:r w:rsidRPr="00F434B8">
        <w:rPr>
          <w:rFonts w:ascii="Times New Roman" w:eastAsia="Times New Roman" w:hAnsi="Times New Roman" w:cs="Times New Roman"/>
          <w:b/>
          <w:sz w:val="24"/>
          <w:szCs w:val="24"/>
          <w:lang w:eastAsia="pl-PL"/>
        </w:rPr>
        <w:t>.</w:t>
      </w:r>
      <w:r w:rsidRPr="00F434B8">
        <w:rPr>
          <w:rFonts w:ascii="Times New Roman" w:eastAsia="Times New Roman" w:hAnsi="Times New Roman" w:cs="Times New Roman"/>
          <w:sz w:val="24"/>
          <w:szCs w:val="24"/>
          <w:lang w:eastAsia="pl-PL"/>
        </w:rPr>
        <w:t>”- uczeń obecny</w:t>
      </w:r>
    </w:p>
    <w:p w:rsidR="00E8672A" w:rsidRPr="00F434B8" w:rsidRDefault="00AA213B"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t>
      </w:r>
      <w:r w:rsidR="00A434BD" w:rsidRPr="00F434B8">
        <w:rPr>
          <w:rFonts w:ascii="Times New Roman" w:eastAsia="Times New Roman" w:hAnsi="Times New Roman" w:cs="Times New Roman"/>
          <w:sz w:val="24"/>
          <w:szCs w:val="24"/>
          <w:lang w:eastAsia="pl-PL"/>
        </w:rPr>
        <w:t>- uczeń nieobecny</w:t>
      </w:r>
      <w:r w:rsidRPr="00F434B8">
        <w:rPr>
          <w:rFonts w:ascii="Times New Roman" w:eastAsia="Times New Roman" w:hAnsi="Times New Roman" w:cs="Times New Roman"/>
          <w:sz w:val="24"/>
          <w:szCs w:val="24"/>
          <w:lang w:eastAsia="pl-PL"/>
        </w:rPr>
        <w:t xml:space="preserve"> </w:t>
      </w:r>
    </w:p>
    <w:p w:rsidR="00E8672A" w:rsidRPr="00F434B8" w:rsidRDefault="00A434BD"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 – nieobecność usprawiedliwiona</w:t>
      </w:r>
    </w:p>
    <w:p w:rsidR="00E8672A" w:rsidRPr="00F434B8" w:rsidRDefault="00A434BD"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 – spóźnienie</w:t>
      </w:r>
    </w:p>
    <w:p w:rsidR="00E8672A" w:rsidRPr="00F434B8" w:rsidRDefault="00A434BD"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„su” – spóźnienie usprawiedliwione</w:t>
      </w:r>
    </w:p>
    <w:p w:rsidR="00E8672A" w:rsidRPr="00F434B8" w:rsidRDefault="00A434BD"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„ns” – nieobecność usprawiedliwiona z przyczyn szkolnych</w:t>
      </w:r>
    </w:p>
    <w:p w:rsidR="00E8672A" w:rsidRPr="00F434B8" w:rsidRDefault="00A434BD"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 – uczeń zwolniony</w:t>
      </w:r>
    </w:p>
    <w:p w:rsidR="00E8672A" w:rsidRPr="00F434B8" w:rsidRDefault="00A434BD"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 – nieobecność nieusprawiedliwiona</w:t>
      </w:r>
    </w:p>
    <w:p w:rsidR="00E8672A" w:rsidRPr="00F434B8" w:rsidRDefault="00A434BD"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„z5” – zwolnienie z 5 ostatnich minut</w:t>
      </w:r>
    </w:p>
    <w:p w:rsidR="00E8672A" w:rsidRPr="00F434B8" w:rsidRDefault="00A434BD"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„z10” – zwolnienie z 10 ostatnich minut</w:t>
      </w:r>
    </w:p>
    <w:p w:rsidR="00A434BD" w:rsidRPr="00F434B8" w:rsidRDefault="00A434BD"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„z15” – zwolnienie z 15 ostatnich minut</w:t>
      </w:r>
    </w:p>
    <w:p w:rsidR="00AC4DD6" w:rsidRPr="00F434B8" w:rsidRDefault="00AC4DD6" w:rsidP="00E8672A">
      <w:pPr>
        <w:widowControl w:val="0"/>
        <w:tabs>
          <w:tab w:val="left" w:pos="1086"/>
        </w:tabs>
        <w:autoSpaceDE w:val="0"/>
        <w:autoSpaceDN w:val="0"/>
        <w:spacing w:after="0" w:line="360" w:lineRule="auto"/>
        <w:ind w:left="1086"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 – wcześniejsze opuszczenie lekcji</w:t>
      </w:r>
    </w:p>
    <w:p w:rsidR="00A434BD" w:rsidRPr="00F434B8" w:rsidRDefault="000911FC" w:rsidP="000911FC">
      <w:pPr>
        <w:widowControl w:val="0"/>
        <w:tabs>
          <w:tab w:val="left" w:pos="1086"/>
        </w:tabs>
        <w:autoSpaceDE w:val="0"/>
        <w:autoSpaceDN w:val="0"/>
        <w:spacing w:before="3"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6)  </w:t>
      </w:r>
      <w:r w:rsidR="00A434BD" w:rsidRPr="00F434B8">
        <w:rPr>
          <w:rFonts w:ascii="Times New Roman" w:eastAsia="Times New Roman" w:hAnsi="Times New Roman" w:cs="Times New Roman"/>
          <w:sz w:val="24"/>
          <w:szCs w:val="24"/>
          <w:lang w:eastAsia="pl-PL"/>
        </w:rPr>
        <w:t>Odpowiednie oznaczenie należy umieścić w każdej kolumnie.</w:t>
      </w:r>
    </w:p>
    <w:p w:rsidR="00A434BD" w:rsidRPr="00F434B8" w:rsidRDefault="00A434BD" w:rsidP="00632F3D">
      <w:pPr>
        <w:widowControl w:val="0"/>
        <w:numPr>
          <w:ilvl w:val="0"/>
          <w:numId w:val="67"/>
        </w:numPr>
        <w:tabs>
          <w:tab w:val="left" w:pos="803"/>
        </w:tabs>
        <w:autoSpaceDE w:val="0"/>
        <w:autoSpaceDN w:val="0"/>
        <w:spacing w:before="134"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Zasady usprawiedliwiania nieobecności uczniowskiej:</w:t>
      </w:r>
    </w:p>
    <w:p w:rsidR="00A434BD" w:rsidRPr="00F434B8" w:rsidRDefault="00A434BD" w:rsidP="00632F3D">
      <w:pPr>
        <w:widowControl w:val="0"/>
        <w:numPr>
          <w:ilvl w:val="1"/>
          <w:numId w:val="67"/>
        </w:numPr>
        <w:tabs>
          <w:tab w:val="left" w:pos="1257"/>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Wychowawca usprawiedliwia nieobecności ucznia na zajęciach lekcyjnych na podstawie pisemnej informacji z czytelnym podpisem rodzica w zeszycie korespondencji, zwolnienia lekarskiego, zwolnień wystawionych przez inne instytu</w:t>
      </w:r>
      <w:r w:rsidR="000E5E6D" w:rsidRPr="00F434B8">
        <w:rPr>
          <w:rFonts w:ascii="Times New Roman" w:eastAsia="Times New Roman" w:hAnsi="Times New Roman" w:cs="Times New Roman"/>
          <w:sz w:val="24"/>
          <w:szCs w:val="24"/>
          <w:lang w:eastAsia="pl-PL"/>
        </w:rPr>
        <w:t>cje tj. WKU, kluby sportowe. Rodzic może również usprawiedliwić nieobecność dziecka korzystając  z zakładki „Usprawiedliwienia” w dzienniku elektronicznym.</w:t>
      </w:r>
    </w:p>
    <w:p w:rsidR="00A434BD" w:rsidRPr="00F434B8" w:rsidRDefault="00A434BD" w:rsidP="00632F3D">
      <w:pPr>
        <w:widowControl w:val="0"/>
        <w:numPr>
          <w:ilvl w:val="1"/>
          <w:numId w:val="67"/>
        </w:numPr>
        <w:tabs>
          <w:tab w:val="left" w:pos="1086"/>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Zasady usprawiedliwiania nieobecności w zeszytach korespondencji.</w:t>
      </w:r>
    </w:p>
    <w:p w:rsidR="00A434BD" w:rsidRPr="00F434B8" w:rsidRDefault="00A434BD" w:rsidP="00AA213B">
      <w:pPr>
        <w:widowControl w:val="0"/>
        <w:autoSpaceDE w:val="0"/>
        <w:autoSpaceDN w:val="0"/>
        <w:spacing w:after="0" w:line="360" w:lineRule="auto"/>
        <w:ind w:left="426" w:right="109"/>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Uczniowie mają obowiązek założenia i regularnego noszenia do szkoły „</w:t>
      </w:r>
      <w:r w:rsidRPr="00F434B8">
        <w:rPr>
          <w:rFonts w:ascii="Times New Roman" w:eastAsia="Times New Roman" w:hAnsi="Times New Roman" w:cs="Times New Roman"/>
          <w:i/>
          <w:iCs/>
          <w:sz w:val="24"/>
          <w:szCs w:val="24"/>
          <w:lang w:eastAsia="pl-PL"/>
        </w:rPr>
        <w:t xml:space="preserve">zeszytu korespondencji”, </w:t>
      </w:r>
      <w:r w:rsidRPr="00F434B8">
        <w:rPr>
          <w:rFonts w:ascii="Times New Roman" w:eastAsia="Times New Roman" w:hAnsi="Times New Roman" w:cs="Times New Roman"/>
          <w:sz w:val="24"/>
          <w:szCs w:val="24"/>
          <w:lang w:eastAsia="pl-PL"/>
        </w:rPr>
        <w:t xml:space="preserve">który będzie służył do wymiany informacji pomiędzy wychowawcą </w:t>
      </w:r>
      <w:r w:rsidR="00E8672A"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a rodzicami (prawnymi opiekunami).</w:t>
      </w:r>
    </w:p>
    <w:p w:rsidR="00A434BD" w:rsidRPr="00F434B8" w:rsidRDefault="2EB2BB30" w:rsidP="00632F3D">
      <w:pPr>
        <w:widowControl w:val="0"/>
        <w:numPr>
          <w:ilvl w:val="2"/>
          <w:numId w:val="67"/>
        </w:numPr>
        <w:tabs>
          <w:tab w:val="left" w:pos="1257"/>
        </w:tabs>
        <w:autoSpaceDE w:val="0"/>
        <w:autoSpaceDN w:val="0"/>
        <w:spacing w:after="0" w:line="360" w:lineRule="auto"/>
        <w:ind w:right="113" w:hanging="398"/>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Zeszyt korespondencji winien zawierać: ponumerowane strony, wzory podpisów rodziców (opiekunów) oraz wychowawcy zamieszczone na pierwszej stronie.</w:t>
      </w:r>
    </w:p>
    <w:p w:rsidR="00A434BD" w:rsidRPr="00F434B8" w:rsidRDefault="00A434BD" w:rsidP="00632F3D">
      <w:pPr>
        <w:widowControl w:val="0"/>
        <w:numPr>
          <w:ilvl w:val="2"/>
          <w:numId w:val="67"/>
        </w:numPr>
        <w:tabs>
          <w:tab w:val="left" w:pos="1257"/>
        </w:tabs>
        <w:autoSpaceDE w:val="0"/>
        <w:autoSpaceDN w:val="0"/>
        <w:spacing w:after="0" w:line="360" w:lineRule="auto"/>
        <w:ind w:right="112" w:hanging="398"/>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Usprawiedliwienie winno zawierać: datę i numer usprawiedliwionej nieobecności, wymiar (w dniach lub godzinach w przypadku nieobecności na części zajęć), </w:t>
      </w:r>
      <w:r w:rsidRPr="00F434B8">
        <w:rPr>
          <w:rFonts w:ascii="Times New Roman" w:eastAsia="Times New Roman" w:hAnsi="Times New Roman" w:cs="Times New Roman"/>
          <w:sz w:val="24"/>
          <w:szCs w:val="24"/>
          <w:lang w:eastAsia="pl-PL"/>
        </w:rPr>
        <w:lastRenderedPageBreak/>
        <w:t>przyczynę, wyraźny podpis osoby wystawiającej usprawiedliwienie. Pojedynczym usprawiedliwieniem można usprawiedliwić jeden dzień lub godzinę albo nieobecność trwającą nieprzerwanie kilka dni lub godzin.</w:t>
      </w:r>
    </w:p>
    <w:p w:rsidR="00A434BD" w:rsidRPr="00F434B8" w:rsidRDefault="00A434BD" w:rsidP="00632F3D">
      <w:pPr>
        <w:widowControl w:val="0"/>
        <w:numPr>
          <w:ilvl w:val="2"/>
          <w:numId w:val="67"/>
        </w:numPr>
        <w:tabs>
          <w:tab w:val="left" w:pos="1257"/>
        </w:tabs>
        <w:autoSpaceDE w:val="0"/>
        <w:autoSpaceDN w:val="0"/>
        <w:spacing w:before="1" w:after="0" w:line="360" w:lineRule="auto"/>
        <w:ind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Wychowawca potwierdza swoim podpisem usprawiedliwienie absencji.</w:t>
      </w:r>
    </w:p>
    <w:p w:rsidR="00A434BD" w:rsidRPr="00F434B8" w:rsidRDefault="00A434BD" w:rsidP="00632F3D">
      <w:pPr>
        <w:widowControl w:val="0"/>
        <w:numPr>
          <w:ilvl w:val="1"/>
          <w:numId w:val="67"/>
        </w:numPr>
        <w:tabs>
          <w:tab w:val="left" w:pos="1086"/>
        </w:tabs>
        <w:autoSpaceDE w:val="0"/>
        <w:autoSpaceDN w:val="0"/>
        <w:spacing w:after="0" w:line="360" w:lineRule="auto"/>
        <w:ind w:right="118"/>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Nieobecność należy usprawiedliwić na najbliższej godzinie zajęć z wychowawcą. Wyjątkowo dopuszcza się usprawiedliwienie nieobecności do dwóch tygodni wstecz. Po </w:t>
      </w:r>
      <w:r w:rsidRPr="00F434B8">
        <w:rPr>
          <w:rFonts w:ascii="Times New Roman" w:eastAsia="Times New Roman" w:hAnsi="Times New Roman" w:cs="Times New Roman"/>
          <w:spacing w:val="-2"/>
          <w:sz w:val="24"/>
          <w:szCs w:val="24"/>
          <w:lang w:eastAsia="pl-PL"/>
        </w:rPr>
        <w:t xml:space="preserve">tym </w:t>
      </w:r>
      <w:r w:rsidRPr="00F434B8">
        <w:rPr>
          <w:rFonts w:ascii="Times New Roman" w:eastAsia="Times New Roman" w:hAnsi="Times New Roman" w:cs="Times New Roman"/>
          <w:sz w:val="24"/>
          <w:szCs w:val="24"/>
          <w:lang w:eastAsia="pl-PL"/>
        </w:rPr>
        <w:t>terminie nieobecności traktowane są przez wychowawcę jako nieusprawiedliwione.</w:t>
      </w:r>
    </w:p>
    <w:p w:rsidR="00A434BD" w:rsidRPr="00F434B8" w:rsidRDefault="00A434BD" w:rsidP="00632F3D">
      <w:pPr>
        <w:widowControl w:val="0"/>
        <w:numPr>
          <w:ilvl w:val="1"/>
          <w:numId w:val="67"/>
        </w:numPr>
        <w:tabs>
          <w:tab w:val="left" w:pos="1086"/>
        </w:tabs>
        <w:autoSpaceDE w:val="0"/>
        <w:autoSpaceDN w:val="0"/>
        <w:spacing w:after="0" w:line="360" w:lineRule="auto"/>
        <w:ind w:right="109"/>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Uczniowie zwolnieni w danym dniu z zajęć nie mogą przebywać na terenie szkoły  </w:t>
      </w:r>
      <w:r w:rsidR="00C47DF3"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 i uczestniczyć w zajęciach pozaszkolnych. W takim przypadku zwolnienie traci ważność.</w:t>
      </w:r>
    </w:p>
    <w:p w:rsidR="00A434BD" w:rsidRPr="00F434B8" w:rsidRDefault="00A434BD" w:rsidP="00632F3D">
      <w:pPr>
        <w:widowControl w:val="0"/>
        <w:numPr>
          <w:ilvl w:val="1"/>
          <w:numId w:val="67"/>
        </w:numPr>
        <w:tabs>
          <w:tab w:val="left" w:pos="1086"/>
        </w:tabs>
        <w:autoSpaceDE w:val="0"/>
        <w:autoSpaceDN w:val="0"/>
        <w:spacing w:after="0" w:line="360" w:lineRule="auto"/>
        <w:ind w:right="11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Wychowawca nie uznaje zwolnienia wykorzystywanego selektywnie, tj., gdy uczeń jest obecny tylko na wybranych lekcjach. Takie postępowanie unieważnia zwolnienie ucznia.</w:t>
      </w:r>
    </w:p>
    <w:p w:rsidR="00A434BD" w:rsidRPr="00F434B8" w:rsidRDefault="00A434BD" w:rsidP="00632F3D">
      <w:pPr>
        <w:widowControl w:val="0"/>
        <w:numPr>
          <w:ilvl w:val="1"/>
          <w:numId w:val="67"/>
        </w:numPr>
        <w:tabs>
          <w:tab w:val="left" w:pos="1086"/>
        </w:tabs>
        <w:autoSpaceDE w:val="0"/>
        <w:autoSpaceDN w:val="0"/>
        <w:spacing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Nie usprawiedliwia się godzin nieobecności będących w środku planu lekcji, gdy nie były one wcześniej zgłoszone wychowawcy. Takie godziny (ucieczki </w:t>
      </w:r>
      <w:r w:rsidR="00E8672A"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z wybranych lekcji) od razu traktowane są jako nieusprawiedliwione.</w:t>
      </w:r>
    </w:p>
    <w:p w:rsidR="00A434BD" w:rsidRPr="00F434B8" w:rsidRDefault="2EB2BB30" w:rsidP="00632F3D">
      <w:pPr>
        <w:widowControl w:val="0"/>
        <w:numPr>
          <w:ilvl w:val="1"/>
          <w:numId w:val="67"/>
        </w:numPr>
        <w:tabs>
          <w:tab w:val="left" w:pos="1086"/>
        </w:tabs>
        <w:autoSpaceDE w:val="0"/>
        <w:autoSpaceDN w:val="0"/>
        <w:spacing w:after="0" w:line="360" w:lineRule="auto"/>
        <w:ind w:right="11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Jeżeli rodzice chcą zwolnić ucznia z ostatnich lekcji w danym dniu (np. z powodu wizyty u lekarza), powinni to uczynić w formie pisemnej z czytelnym podpisem </w:t>
      </w:r>
      <w:r w:rsidR="00A434BD" w:rsidRPr="00F434B8">
        <w:br/>
      </w:r>
      <w:r w:rsidRPr="00F434B8">
        <w:rPr>
          <w:rFonts w:ascii="Times New Roman" w:eastAsia="Times New Roman" w:hAnsi="Times New Roman" w:cs="Times New Roman"/>
          <w:sz w:val="24"/>
          <w:szCs w:val="24"/>
          <w:lang w:eastAsia="pl-PL"/>
        </w:rPr>
        <w:t>i datą wystawienia, rzeczowym uzasadnieniem zawierającym formułę: „Biorę odpowiedzialność za córkę/syna”.</w:t>
      </w:r>
    </w:p>
    <w:p w:rsidR="00A434BD" w:rsidRPr="00F434B8" w:rsidRDefault="00A434BD" w:rsidP="2EB2BB30">
      <w:pPr>
        <w:widowControl w:val="0"/>
        <w:numPr>
          <w:ilvl w:val="1"/>
          <w:numId w:val="67"/>
        </w:numPr>
        <w:tabs>
          <w:tab w:val="left" w:pos="1086"/>
        </w:tabs>
        <w:autoSpaceDE w:val="0"/>
        <w:autoSpaceDN w:val="0"/>
        <w:spacing w:after="0" w:line="360" w:lineRule="auto"/>
        <w:ind w:right="114"/>
        <w:jc w:val="both"/>
        <w:rPr>
          <w:rFonts w:ascii="Times New Roman" w:eastAsia="Times New Roman" w:hAnsi="Times New Roman" w:cs="Times New Roman"/>
          <w:i/>
          <w:iCs/>
          <w:sz w:val="24"/>
          <w:szCs w:val="24"/>
          <w:lang w:eastAsia="pl-PL"/>
        </w:rPr>
      </w:pPr>
      <w:r w:rsidRPr="00F434B8">
        <w:rPr>
          <w:rFonts w:ascii="Times New Roman" w:eastAsia="Times New Roman" w:hAnsi="Times New Roman" w:cs="Times New Roman"/>
          <w:sz w:val="24"/>
          <w:szCs w:val="24"/>
          <w:lang w:eastAsia="pl-PL"/>
        </w:rPr>
        <w:t xml:space="preserve">Każde telefoniczne usprawiedliwienie nieobecności ucznia musi </w:t>
      </w:r>
      <w:r w:rsidRPr="00F434B8">
        <w:rPr>
          <w:rFonts w:ascii="Times New Roman" w:eastAsia="Times New Roman" w:hAnsi="Times New Roman" w:cs="Times New Roman"/>
          <w:spacing w:val="-3"/>
          <w:sz w:val="24"/>
          <w:szCs w:val="24"/>
          <w:lang w:eastAsia="pl-PL"/>
        </w:rPr>
        <w:t xml:space="preserve">być </w:t>
      </w:r>
      <w:r w:rsidRPr="00F434B8">
        <w:rPr>
          <w:rFonts w:ascii="Times New Roman" w:eastAsia="Times New Roman" w:hAnsi="Times New Roman" w:cs="Times New Roman"/>
          <w:sz w:val="24"/>
          <w:szCs w:val="24"/>
          <w:lang w:eastAsia="pl-PL"/>
        </w:rPr>
        <w:t xml:space="preserve">później odnotowane (potwierdzone) przez rodzica (prawnego opiekuna) w </w:t>
      </w:r>
      <w:r w:rsidRPr="00F434B8">
        <w:rPr>
          <w:rFonts w:ascii="Times New Roman" w:eastAsia="Times New Roman" w:hAnsi="Times New Roman" w:cs="Times New Roman"/>
          <w:i/>
          <w:iCs/>
          <w:sz w:val="24"/>
          <w:szCs w:val="24"/>
          <w:lang w:eastAsia="pl-PL"/>
        </w:rPr>
        <w:t>„zeszycie informacji”</w:t>
      </w:r>
      <w:r w:rsidRPr="00F434B8">
        <w:rPr>
          <w:rFonts w:ascii="Times New Roman" w:eastAsia="Times New Roman" w:hAnsi="Times New Roman" w:cs="Times New Roman"/>
          <w:sz w:val="24"/>
          <w:szCs w:val="24"/>
          <w:lang w:eastAsia="pl-PL"/>
        </w:rPr>
        <w:t>.</w:t>
      </w:r>
    </w:p>
    <w:p w:rsidR="00A434BD" w:rsidRPr="00F434B8" w:rsidRDefault="00A434BD" w:rsidP="00632F3D">
      <w:pPr>
        <w:widowControl w:val="0"/>
        <w:numPr>
          <w:ilvl w:val="1"/>
          <w:numId w:val="67"/>
        </w:numPr>
        <w:tabs>
          <w:tab w:val="left" w:pos="1086"/>
        </w:tabs>
        <w:autoSpaceDE w:val="0"/>
        <w:autoSpaceDN w:val="0"/>
        <w:spacing w:after="0" w:line="360" w:lineRule="auto"/>
        <w:ind w:right="11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Uczeń może być zwolniony z zajęć wychowania fizycznego na okres jednego lub dwóch semestrów na podstawie zaświadczenia lekarskiego wydanego przez placówkę służby zdrowia i zaakceptowanego przez dyrektora szkoły. Jeżeli zajęcia wychowania fizycznego odbywają się na pierwszej lub ostatniej godzinie lekcyjnej na pisemny wniosek rodziców uczeń może iść do domu. Rodzice biorą wówczas na siebie odpowiedzialność za bezpieczeństwo dziecka. W pozostałych przypadkach uczeń przebywa w sali gimnastycznej pod opieką nauczyciela.</w:t>
      </w:r>
    </w:p>
    <w:p w:rsidR="00A434BD" w:rsidRPr="00F434B8" w:rsidRDefault="2EB2BB30" w:rsidP="00632F3D">
      <w:pPr>
        <w:widowControl w:val="0"/>
        <w:numPr>
          <w:ilvl w:val="1"/>
          <w:numId w:val="67"/>
        </w:numPr>
        <w:tabs>
          <w:tab w:val="left" w:pos="1086"/>
        </w:tabs>
        <w:autoSpaceDE w:val="0"/>
        <w:autoSpaceDN w:val="0"/>
        <w:spacing w:after="0" w:line="360" w:lineRule="auto"/>
        <w:ind w:right="120"/>
        <w:jc w:val="both"/>
        <w:rPr>
          <w:rFonts w:ascii="Times New Roman" w:eastAsia="Times New Roman" w:hAnsi="Times New Roman" w:cs="Times New Roman"/>
          <w:lang w:eastAsia="pl-PL"/>
        </w:rPr>
      </w:pPr>
      <w:r w:rsidRPr="00F434B8">
        <w:rPr>
          <w:rFonts w:ascii="Times New Roman" w:eastAsia="Times New Roman" w:hAnsi="Times New Roman" w:cs="Times New Roman"/>
          <w:sz w:val="24"/>
          <w:szCs w:val="24"/>
          <w:lang w:eastAsia="pl-PL"/>
        </w:rPr>
        <w:t xml:space="preserve">W przypadku złego samopoczucia ucznia na zajęciach, po stwierdzeniu tego faktu przez szkolny personel medyczny, informowani są o tym pedagog szkolny i jeden </w:t>
      </w:r>
      <w:r w:rsidR="00A434BD" w:rsidRPr="00F434B8">
        <w:br/>
      </w:r>
      <w:r w:rsidRPr="00F434B8">
        <w:rPr>
          <w:rFonts w:ascii="Times New Roman" w:eastAsia="Times New Roman" w:hAnsi="Times New Roman" w:cs="Times New Roman"/>
          <w:lang w:eastAsia="pl-PL"/>
        </w:rPr>
        <w:t xml:space="preserve">z rodziców, który ma obowiązek zabrać dziecko z zajęć. W przeciwnym razie dziecko zostaje </w:t>
      </w:r>
      <w:r w:rsidRPr="00F434B8">
        <w:rPr>
          <w:rFonts w:ascii="Times New Roman" w:eastAsia="Times New Roman" w:hAnsi="Times New Roman" w:cs="Times New Roman"/>
          <w:lang w:eastAsia="pl-PL"/>
        </w:rPr>
        <w:lastRenderedPageBreak/>
        <w:t>na terenie szkoły do zakończenia swoich zajęć.</w:t>
      </w:r>
    </w:p>
    <w:p w:rsidR="00A434BD" w:rsidRPr="00F434B8" w:rsidRDefault="00A434BD" w:rsidP="00632F3D">
      <w:pPr>
        <w:widowControl w:val="0"/>
        <w:numPr>
          <w:ilvl w:val="1"/>
          <w:numId w:val="67"/>
        </w:numPr>
        <w:tabs>
          <w:tab w:val="left" w:pos="1086"/>
        </w:tabs>
        <w:autoSpaceDE w:val="0"/>
        <w:autoSpaceDN w:val="0"/>
        <w:spacing w:before="1" w:after="0" w:line="360" w:lineRule="auto"/>
        <w:ind w:right="11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Okresowe zwalnianie ucznia z części ostatniej lekcji może nastąpić na wniosek rodzica potwierdzony podpisem oraz formułką, że rodzic przyjmuje pełną odpowiedzialność za dziecko w czasie jego nieobecności w szkole. Informacja taka powinna zostać umieszczona w dzienniku.</w:t>
      </w:r>
    </w:p>
    <w:p w:rsidR="00A434BD" w:rsidRPr="00F434B8" w:rsidRDefault="00A434BD" w:rsidP="00632F3D">
      <w:pPr>
        <w:widowControl w:val="0"/>
        <w:numPr>
          <w:ilvl w:val="1"/>
          <w:numId w:val="67"/>
        </w:numPr>
        <w:tabs>
          <w:tab w:val="left" w:pos="1086"/>
        </w:tabs>
        <w:autoSpaceDE w:val="0"/>
        <w:autoSpaceDN w:val="0"/>
        <w:spacing w:after="0" w:line="360" w:lineRule="auto"/>
        <w:ind w:right="12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Nieobecność ucznia w szkole nie zwalnia go z obowiązku nadrobienia zaległości szkolnych.</w:t>
      </w:r>
    </w:p>
    <w:p w:rsidR="00A434BD" w:rsidRPr="00F434B8" w:rsidRDefault="2EB2BB30" w:rsidP="00632F3D">
      <w:pPr>
        <w:widowControl w:val="0"/>
        <w:numPr>
          <w:ilvl w:val="1"/>
          <w:numId w:val="67"/>
        </w:numPr>
        <w:tabs>
          <w:tab w:val="left" w:pos="1086"/>
        </w:tabs>
        <w:autoSpaceDE w:val="0"/>
        <w:autoSpaceDN w:val="0"/>
        <w:spacing w:after="0" w:line="360" w:lineRule="auto"/>
        <w:ind w:right="11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Zastrzega się, że nieobecności  ucznia mają istotny wpływ na uzyskiwane oceny,  </w:t>
      </w:r>
      <w:r w:rsidR="002D1B43"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a 50% nieobecności na zajęciach lekcyjnych może spowodować brak podstaw do klasyfikowania ucznia.</w:t>
      </w:r>
    </w:p>
    <w:p w:rsidR="00A434BD" w:rsidRPr="00F434B8" w:rsidRDefault="00722667" w:rsidP="00722667">
      <w:pPr>
        <w:widowControl w:val="0"/>
        <w:numPr>
          <w:ilvl w:val="1"/>
          <w:numId w:val="67"/>
        </w:numPr>
        <w:tabs>
          <w:tab w:val="left" w:pos="1086"/>
        </w:tabs>
        <w:autoSpaceDE w:val="0"/>
        <w:autoSpaceDN w:val="0"/>
        <w:spacing w:after="0" w:line="360" w:lineRule="auto"/>
        <w:ind w:right="11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okresie czasowego ograniczenia funkcjonowania szkoły wychowawca kontaktuje się z rodzicami drogą elektroniczną lub telefoniczną w celu ustalenia przyczyn nieobecności ucznia na zajęciach i formy ich usprawiedliwienia.</w:t>
      </w:r>
    </w:p>
    <w:p w:rsidR="00A434BD" w:rsidRPr="00F434B8" w:rsidRDefault="00B83ADD" w:rsidP="00632F3D">
      <w:pPr>
        <w:widowControl w:val="0"/>
        <w:autoSpaceDE w:val="0"/>
        <w:autoSpaceDN w:val="0"/>
        <w:spacing w:before="120" w:after="0" w:line="360" w:lineRule="auto"/>
        <w:jc w:val="both"/>
        <w:rPr>
          <w:rFonts w:ascii="Times New Roman" w:eastAsia="Times New Roman" w:hAnsi="Times New Roman" w:cs="Times New Roman"/>
          <w:iCs/>
          <w:lang w:eastAsia="pl-PL"/>
        </w:rPr>
      </w:pPr>
      <w:r w:rsidRPr="00F434B8">
        <w:rPr>
          <w:rFonts w:ascii="Times New Roman" w:eastAsia="Times New Roman" w:hAnsi="Times New Roman" w:cs="Times New Roman"/>
          <w:b/>
          <w:bCs/>
          <w:lang w:eastAsia="pl-PL"/>
        </w:rPr>
        <w:t xml:space="preserve">§ </w:t>
      </w:r>
      <w:r w:rsidR="00235C36" w:rsidRPr="00F434B8">
        <w:rPr>
          <w:rFonts w:ascii="Times New Roman" w:eastAsia="Times New Roman" w:hAnsi="Times New Roman" w:cs="Times New Roman"/>
          <w:b/>
          <w:bCs/>
          <w:lang w:eastAsia="pl-PL"/>
        </w:rPr>
        <w:t>80</w:t>
      </w:r>
      <w:r w:rsidR="00A434BD" w:rsidRPr="00F434B8">
        <w:rPr>
          <w:rFonts w:ascii="Times New Roman" w:eastAsia="Times New Roman" w:hAnsi="Times New Roman" w:cs="Times New Roman"/>
          <w:b/>
          <w:bCs/>
          <w:lang w:eastAsia="pl-PL"/>
        </w:rPr>
        <w:t>.1</w:t>
      </w:r>
      <w:r w:rsidR="006538EE" w:rsidRPr="00F434B8">
        <w:rPr>
          <w:rFonts w:ascii="Times New Roman" w:eastAsia="Times New Roman" w:hAnsi="Times New Roman" w:cs="Times New Roman"/>
          <w:b/>
          <w:bCs/>
          <w:lang w:eastAsia="pl-PL"/>
        </w:rPr>
        <w:t>.</w:t>
      </w:r>
      <w:r w:rsidR="00A434BD" w:rsidRPr="00F434B8">
        <w:rPr>
          <w:rFonts w:ascii="Times New Roman" w:eastAsia="Times New Roman" w:hAnsi="Times New Roman" w:cs="Times New Roman"/>
          <w:b/>
          <w:bCs/>
          <w:lang w:eastAsia="pl-PL"/>
        </w:rPr>
        <w:t xml:space="preserve"> </w:t>
      </w:r>
      <w:r w:rsidR="00A434BD" w:rsidRPr="00F434B8">
        <w:rPr>
          <w:rFonts w:ascii="Times New Roman" w:eastAsia="Times New Roman" w:hAnsi="Times New Roman" w:cs="Times New Roman"/>
          <w:b/>
          <w:iCs/>
          <w:lang w:eastAsia="pl-PL"/>
        </w:rPr>
        <w:t>Ustalanie ocen bieżących i śródrocznych ocen klasyfikacyjnych</w:t>
      </w:r>
      <w:r w:rsidR="00A434BD" w:rsidRPr="00F434B8">
        <w:rPr>
          <w:rFonts w:ascii="Times New Roman" w:eastAsia="Times New Roman" w:hAnsi="Times New Roman" w:cs="Times New Roman"/>
          <w:iCs/>
          <w:lang w:eastAsia="pl-PL"/>
        </w:rPr>
        <w:t xml:space="preserve"> z obowiązkowych                                   i dodatkowych zajęć edukacyjnych</w:t>
      </w:r>
      <w:r w:rsidR="00A434BD" w:rsidRPr="00F434B8">
        <w:rPr>
          <w:rFonts w:ascii="Times New Roman" w:eastAsia="Times New Roman" w:hAnsi="Times New Roman" w:cs="Times New Roman"/>
          <w:lang w:eastAsia="pl-PL"/>
        </w:rPr>
        <w:t xml:space="preserve">, </w:t>
      </w:r>
      <w:r w:rsidR="00A434BD" w:rsidRPr="00F434B8">
        <w:rPr>
          <w:rFonts w:ascii="Times New Roman" w:eastAsia="Times New Roman" w:hAnsi="Times New Roman" w:cs="Times New Roman"/>
          <w:iCs/>
          <w:lang w:eastAsia="pl-PL"/>
        </w:rPr>
        <w:t xml:space="preserve">a także śródrocznej oceny klasyfikacyjnej zachowania odbywa się </w:t>
      </w:r>
      <w:r w:rsidR="00C338B6" w:rsidRPr="00F434B8">
        <w:rPr>
          <w:rFonts w:ascii="Times New Roman" w:eastAsia="Times New Roman" w:hAnsi="Times New Roman" w:cs="Times New Roman"/>
          <w:iCs/>
          <w:lang w:eastAsia="pl-PL"/>
        </w:rPr>
        <w:t xml:space="preserve">              </w:t>
      </w:r>
      <w:r w:rsidR="00A434BD" w:rsidRPr="00F434B8">
        <w:rPr>
          <w:rFonts w:ascii="Times New Roman" w:eastAsia="Times New Roman" w:hAnsi="Times New Roman" w:cs="Times New Roman"/>
          <w:iCs/>
          <w:lang w:eastAsia="pl-PL"/>
        </w:rPr>
        <w:t>w następujący sposób:</w:t>
      </w:r>
    </w:p>
    <w:p w:rsidR="00A434BD" w:rsidRPr="00F434B8" w:rsidRDefault="00A434BD" w:rsidP="00632F3D">
      <w:pPr>
        <w:widowControl w:val="0"/>
        <w:numPr>
          <w:ilvl w:val="0"/>
          <w:numId w:val="70"/>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Oceny bieżące oraz roczne/śródroczne oceny klasyfikacyjne z zajęć edukacyjnych ustala się </w:t>
      </w:r>
      <w:r w:rsidR="006538EE" w:rsidRPr="00F434B8">
        <w:rPr>
          <w:rFonts w:ascii="Times New Roman" w:eastAsia="Times New Roman" w:hAnsi="Times New Roman" w:cs="Times New Roman"/>
          <w:lang w:eastAsia="pl-PL"/>
        </w:rPr>
        <w:br/>
      </w:r>
      <w:r w:rsidRPr="00F434B8">
        <w:rPr>
          <w:rFonts w:ascii="Times New Roman" w:eastAsia="Times New Roman" w:hAnsi="Times New Roman" w:cs="Times New Roman"/>
          <w:lang w:eastAsia="pl-PL"/>
        </w:rPr>
        <w:t>w stopniach według skali:</w:t>
      </w:r>
    </w:p>
    <w:p w:rsidR="00A434BD" w:rsidRPr="00F434B8" w:rsidRDefault="00A434BD" w:rsidP="00632F3D">
      <w:pPr>
        <w:widowControl w:val="0"/>
        <w:numPr>
          <w:ilvl w:val="0"/>
          <w:numId w:val="58"/>
        </w:numPr>
        <w:suppressAutoHyphens/>
        <w:autoSpaceDE w:val="0"/>
        <w:autoSpaceDN w:val="0"/>
        <w:spacing w:after="0" w:line="360" w:lineRule="auto"/>
        <w:ind w:hanging="1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stopień celujący - 6</w:t>
      </w:r>
    </w:p>
    <w:p w:rsidR="00A434BD" w:rsidRPr="00F434B8" w:rsidRDefault="00A434BD" w:rsidP="00632F3D">
      <w:pPr>
        <w:widowControl w:val="0"/>
        <w:numPr>
          <w:ilvl w:val="0"/>
          <w:numId w:val="58"/>
        </w:numPr>
        <w:suppressAutoHyphens/>
        <w:autoSpaceDE w:val="0"/>
        <w:autoSpaceDN w:val="0"/>
        <w:spacing w:after="0" w:line="360" w:lineRule="auto"/>
        <w:ind w:hanging="1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stopień bardzo dobry - 5</w:t>
      </w:r>
    </w:p>
    <w:p w:rsidR="00A434BD" w:rsidRPr="00F434B8" w:rsidRDefault="00A434BD" w:rsidP="00632F3D">
      <w:pPr>
        <w:widowControl w:val="0"/>
        <w:numPr>
          <w:ilvl w:val="0"/>
          <w:numId w:val="58"/>
        </w:numPr>
        <w:suppressAutoHyphens/>
        <w:autoSpaceDE w:val="0"/>
        <w:autoSpaceDN w:val="0"/>
        <w:spacing w:after="0" w:line="360" w:lineRule="auto"/>
        <w:ind w:hanging="1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stopień dobry - 4</w:t>
      </w:r>
    </w:p>
    <w:p w:rsidR="00A434BD" w:rsidRPr="00F434B8" w:rsidRDefault="00A434BD" w:rsidP="00632F3D">
      <w:pPr>
        <w:widowControl w:val="0"/>
        <w:numPr>
          <w:ilvl w:val="0"/>
          <w:numId w:val="58"/>
        </w:numPr>
        <w:suppressAutoHyphens/>
        <w:autoSpaceDE w:val="0"/>
        <w:autoSpaceDN w:val="0"/>
        <w:spacing w:after="0" w:line="360" w:lineRule="auto"/>
        <w:ind w:hanging="1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stopień dostateczny - 3</w:t>
      </w:r>
    </w:p>
    <w:p w:rsidR="006E0BCC" w:rsidRPr="00F434B8" w:rsidRDefault="00A434BD" w:rsidP="00632F3D">
      <w:pPr>
        <w:widowControl w:val="0"/>
        <w:numPr>
          <w:ilvl w:val="0"/>
          <w:numId w:val="58"/>
        </w:numPr>
        <w:suppressAutoHyphens/>
        <w:autoSpaceDE w:val="0"/>
        <w:autoSpaceDN w:val="0"/>
        <w:spacing w:after="0" w:line="360" w:lineRule="auto"/>
        <w:ind w:hanging="1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stopień dopuszczający </w:t>
      </w:r>
      <w:r w:rsidR="006E0BCC" w:rsidRPr="00F434B8">
        <w:rPr>
          <w:rFonts w:ascii="Times New Roman" w:eastAsia="Times New Roman" w:hAnsi="Times New Roman" w:cs="Times New Roman"/>
          <w:lang w:eastAsia="pl-PL"/>
        </w:rPr>
        <w:t>–</w:t>
      </w:r>
      <w:r w:rsidRPr="00F434B8">
        <w:rPr>
          <w:rFonts w:ascii="Times New Roman" w:eastAsia="Times New Roman" w:hAnsi="Times New Roman" w:cs="Times New Roman"/>
          <w:lang w:eastAsia="pl-PL"/>
        </w:rPr>
        <w:t xml:space="preserve"> 2</w:t>
      </w:r>
    </w:p>
    <w:p w:rsidR="00A434BD" w:rsidRPr="00F434B8" w:rsidRDefault="00A434BD" w:rsidP="00632F3D">
      <w:pPr>
        <w:widowControl w:val="0"/>
        <w:numPr>
          <w:ilvl w:val="0"/>
          <w:numId w:val="58"/>
        </w:numPr>
        <w:suppressAutoHyphens/>
        <w:autoSpaceDE w:val="0"/>
        <w:autoSpaceDN w:val="0"/>
        <w:spacing w:after="0" w:line="360" w:lineRule="auto"/>
        <w:ind w:hanging="1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stopień niedostateczny – 1</w:t>
      </w:r>
    </w:p>
    <w:p w:rsidR="00A434BD" w:rsidRPr="00F434B8" w:rsidRDefault="00A434BD" w:rsidP="00632F3D">
      <w:pPr>
        <w:suppressAutoHyphens/>
        <w:spacing w:after="0" w:line="360" w:lineRule="auto"/>
        <w:jc w:val="both"/>
        <w:rPr>
          <w:rFonts w:ascii="Times New Roman" w:eastAsia="Times New Roman" w:hAnsi="Times New Roman" w:cs="Times New Roman"/>
          <w:lang w:eastAsia="pl-PL"/>
        </w:rPr>
      </w:pPr>
    </w:p>
    <w:p w:rsidR="00A434BD" w:rsidRPr="00F434B8" w:rsidRDefault="00A434BD" w:rsidP="00632F3D">
      <w:pPr>
        <w:widowControl w:val="0"/>
        <w:numPr>
          <w:ilvl w:val="0"/>
          <w:numId w:val="70"/>
        </w:numPr>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Ogólne wymagania na poszczególne oceny</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p>
    <w:p w:rsidR="00A434BD" w:rsidRPr="00F434B8" w:rsidRDefault="00A434BD" w:rsidP="00632F3D">
      <w:pPr>
        <w:widowControl w:val="0"/>
        <w:numPr>
          <w:ilvl w:val="0"/>
          <w:numId w:val="59"/>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Ocena celująca /6/ /cel./ - uczeń posiadł wiedzę i umiejętności wykraczające poza cele określone </w:t>
      </w:r>
      <w:r w:rsidR="00C47DF3"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 xml:space="preserve">w podstawach programowych lub osiąga wymierne sukcesy w olimpiadach, konkursach </w:t>
      </w:r>
      <w:r w:rsidR="006538EE" w:rsidRPr="00F434B8">
        <w:rPr>
          <w:rFonts w:ascii="Times New Roman" w:eastAsia="Times New Roman" w:hAnsi="Times New Roman" w:cs="Times New Roman"/>
          <w:lang w:eastAsia="pl-PL"/>
        </w:rPr>
        <w:br/>
      </w:r>
      <w:r w:rsidRPr="00F434B8">
        <w:rPr>
          <w:rFonts w:ascii="Times New Roman" w:eastAsia="Times New Roman" w:hAnsi="Times New Roman" w:cs="Times New Roman"/>
          <w:lang w:eastAsia="pl-PL"/>
        </w:rPr>
        <w:t>i zawodach sportowych.</w:t>
      </w:r>
    </w:p>
    <w:p w:rsidR="00A434BD" w:rsidRPr="00F434B8" w:rsidRDefault="00A434BD" w:rsidP="00632F3D">
      <w:pPr>
        <w:widowControl w:val="0"/>
        <w:numPr>
          <w:ilvl w:val="0"/>
          <w:numId w:val="59"/>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Ocena bardzo dobra /5/ /bdb/ - uczeń posiada wiedzę i umiejętności sformułowane w podstawach programowych, sprawnie posługuje się zdobytymi wiadomościami, rozwiązuje samodzielnie problemy teoretyczne i praktyczne, potrafi zastosować zdobytą wiedzę i umiejętności w nowych sytuacjach.</w:t>
      </w:r>
    </w:p>
    <w:p w:rsidR="00A434BD" w:rsidRPr="00F434B8" w:rsidRDefault="00A434BD" w:rsidP="00632F3D">
      <w:pPr>
        <w:widowControl w:val="0"/>
        <w:numPr>
          <w:ilvl w:val="0"/>
          <w:numId w:val="59"/>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Ocena dobra /4/ /db/ - uczeń opanował wiadomości i umiejętności określone w podstawach programowych w sposób odtwórczy z niewielkimi usterkami.</w:t>
      </w:r>
    </w:p>
    <w:p w:rsidR="00A434BD" w:rsidRPr="00F434B8" w:rsidRDefault="00A434BD" w:rsidP="00632F3D">
      <w:pPr>
        <w:widowControl w:val="0"/>
        <w:numPr>
          <w:ilvl w:val="0"/>
          <w:numId w:val="59"/>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lastRenderedPageBreak/>
        <w:t xml:space="preserve">Ocena dostateczna /3/ /dost/ - uczeń nie w pełni opanował wiadomości i umiejętności określone </w:t>
      </w:r>
      <w:r w:rsidR="00C47DF3"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w podstawach programowych, ale rozwiązuje typowe zadania teoretyczne i praktyczne o średnim stopniu trudności.</w:t>
      </w:r>
    </w:p>
    <w:p w:rsidR="00A434BD" w:rsidRPr="00F434B8" w:rsidRDefault="00A434BD" w:rsidP="00632F3D">
      <w:pPr>
        <w:widowControl w:val="0"/>
        <w:numPr>
          <w:ilvl w:val="0"/>
          <w:numId w:val="59"/>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Ocena dopuszczająca /2/ /dop/ - uczeń nie osiągnął wszystkich celów określonych w podstawach programowych, ale braki te nie eliminują możliwości kontynuacji dalszej nauki, rozwiązuje zadania teoretyczne i praktyczne o niewielkim stopniu trudności.</w:t>
      </w:r>
    </w:p>
    <w:p w:rsidR="00A434BD" w:rsidRPr="00F434B8" w:rsidRDefault="00A434BD" w:rsidP="00632F3D">
      <w:pPr>
        <w:widowControl w:val="0"/>
        <w:numPr>
          <w:ilvl w:val="0"/>
          <w:numId w:val="59"/>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Ocena niedostateczna /1/ /ndst/ - uczeń nie opanował wiadomości określonych w podstawach programowych, co uniemożliwia dalsze efektywne zdobywanie wiedzy z danego przedmiotu, nie jest w stanie rozwiązać zadań nawet o niewielkim stopniu trudności.</w:t>
      </w:r>
    </w:p>
    <w:p w:rsidR="00A434BD" w:rsidRPr="00F434B8" w:rsidRDefault="00A434BD" w:rsidP="00632F3D">
      <w:pPr>
        <w:widowControl w:val="0"/>
        <w:suppressAutoHyphens/>
        <w:autoSpaceDE w:val="0"/>
        <w:autoSpaceDN w:val="0"/>
        <w:spacing w:after="0" w:line="360" w:lineRule="auto"/>
        <w:jc w:val="both"/>
        <w:rPr>
          <w:rFonts w:ascii="Times New Roman" w:eastAsia="Times New Roman" w:hAnsi="Times New Roman" w:cs="Times New Roman"/>
          <w:lang w:eastAsia="pl-PL"/>
        </w:rPr>
      </w:pPr>
    </w:p>
    <w:p w:rsidR="00A434BD" w:rsidRPr="00F434B8" w:rsidRDefault="00A434BD" w:rsidP="00632F3D">
      <w:pPr>
        <w:widowControl w:val="0"/>
        <w:tabs>
          <w:tab w:val="left" w:pos="360"/>
        </w:tabs>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4.  Oceny bieżące /cząstkowe/ w czasie trwania semestru nauczyciel ustala wg w/w ustalonej    skali ocen   określonej w ust. 1 z  możliwością stosowania plusa /+/ lub minusa /-/. Oceny otrzymywane przez ucznia są wpisywane do dziennika elektronicznego zgodnie z przyjętą  w legendzie dziennika kolorystyką.</w:t>
      </w:r>
    </w:p>
    <w:p w:rsidR="00A434BD" w:rsidRPr="00F434B8" w:rsidRDefault="00A434BD" w:rsidP="00632F3D">
      <w:pPr>
        <w:widowControl w:val="0"/>
        <w:tabs>
          <w:tab w:val="left" w:pos="360"/>
        </w:tabs>
        <w:suppressAutoHyphens/>
        <w:autoSpaceDE w:val="0"/>
        <w:autoSpaceDN w:val="0"/>
        <w:spacing w:after="0" w:line="360" w:lineRule="auto"/>
        <w:jc w:val="both"/>
        <w:rPr>
          <w:rFonts w:ascii="Times New Roman" w:eastAsia="Times New Roman" w:hAnsi="Times New Roman" w:cs="Times New Roman"/>
          <w:lang w:eastAsia="pl-PL"/>
        </w:rPr>
      </w:pPr>
    </w:p>
    <w:p w:rsidR="00722667" w:rsidRPr="00F434B8" w:rsidRDefault="000911FC" w:rsidP="000911FC">
      <w:pPr>
        <w:tabs>
          <w:tab w:val="left" w:pos="360"/>
        </w:tabs>
        <w:suppressAutoHyphens/>
        <w:spacing w:line="360" w:lineRule="auto"/>
        <w:jc w:val="both"/>
        <w:rPr>
          <w:rFonts w:ascii="Times New Roman" w:hAnsi="Times New Roman" w:cs="Times New Roman"/>
          <w:sz w:val="24"/>
          <w:szCs w:val="24"/>
        </w:rPr>
      </w:pPr>
      <w:r w:rsidRPr="00F434B8">
        <w:rPr>
          <w:rFonts w:ascii="Times New Roman" w:hAnsi="Times New Roman" w:cs="Times New Roman"/>
          <w:sz w:val="24"/>
          <w:szCs w:val="24"/>
        </w:rPr>
        <w:t xml:space="preserve">5. </w:t>
      </w:r>
      <w:r w:rsidR="00A434BD" w:rsidRPr="00F434B8">
        <w:rPr>
          <w:rFonts w:ascii="Times New Roman" w:hAnsi="Times New Roman" w:cs="Times New Roman"/>
          <w:sz w:val="24"/>
          <w:szCs w:val="24"/>
        </w:rPr>
        <w:t xml:space="preserve">Do wystawienia oceny </w:t>
      </w:r>
      <w:r w:rsidR="00722667" w:rsidRPr="00F434B8">
        <w:rPr>
          <w:rFonts w:ascii="Times New Roman" w:hAnsi="Times New Roman" w:cs="Times New Roman"/>
          <w:sz w:val="24"/>
          <w:szCs w:val="24"/>
        </w:rPr>
        <w:t>śródroczne</w:t>
      </w:r>
      <w:r w:rsidR="00A434BD" w:rsidRPr="00F434B8">
        <w:rPr>
          <w:rFonts w:ascii="Times New Roman" w:hAnsi="Times New Roman" w:cs="Times New Roman"/>
          <w:sz w:val="24"/>
          <w:szCs w:val="24"/>
        </w:rPr>
        <w:t>j i rocznej wymagane są</w:t>
      </w:r>
      <w:r w:rsidR="00722667" w:rsidRPr="00F434B8">
        <w:rPr>
          <w:rFonts w:ascii="Times New Roman" w:hAnsi="Times New Roman" w:cs="Times New Roman"/>
          <w:sz w:val="24"/>
          <w:szCs w:val="24"/>
        </w:rPr>
        <w:t xml:space="preserve"> przynajmniej:</w:t>
      </w:r>
    </w:p>
    <w:p w:rsidR="00722667" w:rsidRPr="00F434B8" w:rsidRDefault="00722667" w:rsidP="00722667">
      <w:pPr>
        <w:widowControl w:val="0"/>
        <w:tabs>
          <w:tab w:val="left" w:pos="36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 trzy oceny cząstkowe przy jednej godzinie tygodniowo przeznaczonej na realizację danego przedmiotu w półroczu lub roku szkolnym;</w:t>
      </w:r>
    </w:p>
    <w:p w:rsidR="00722667" w:rsidRPr="00F434B8" w:rsidRDefault="2EB2BB30" w:rsidP="00722667">
      <w:pPr>
        <w:widowControl w:val="0"/>
        <w:tabs>
          <w:tab w:val="left" w:pos="36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 cztery oceny cząstkowe przy dwóch godzinach tygodniowo przeznaczonych na realizację danego przedmiotu w półroczu lub roku szkolnym;</w:t>
      </w:r>
    </w:p>
    <w:p w:rsidR="00A434BD" w:rsidRPr="00F434B8" w:rsidRDefault="00E62B6C" w:rsidP="00722667">
      <w:pPr>
        <w:widowControl w:val="0"/>
        <w:tabs>
          <w:tab w:val="left" w:pos="360"/>
        </w:tabs>
        <w:suppressAutoHyphens/>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3)</w:t>
      </w:r>
      <w:r w:rsidR="00722667" w:rsidRPr="00F434B8">
        <w:rPr>
          <w:rFonts w:ascii="Times New Roman" w:eastAsia="Times New Roman" w:hAnsi="Times New Roman" w:cs="Times New Roman"/>
          <w:sz w:val="24"/>
          <w:szCs w:val="24"/>
          <w:lang w:eastAsia="pl-PL"/>
        </w:rPr>
        <w:t xml:space="preserve"> pięć ocen cząstkowych przy trzech i więcej godzinach tygodniowo przeznaczonych na realizację danego przedmiotu w półroczu lub roku szkolnym.</w:t>
      </w:r>
    </w:p>
    <w:p w:rsidR="00A434BD" w:rsidRPr="00F434B8" w:rsidRDefault="00A434BD" w:rsidP="00632F3D">
      <w:pPr>
        <w:widowControl w:val="0"/>
        <w:tabs>
          <w:tab w:val="left" w:pos="360"/>
        </w:tabs>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6. Oceny </w:t>
      </w:r>
      <w:r w:rsidR="006E0BCC" w:rsidRPr="00F434B8">
        <w:rPr>
          <w:rFonts w:ascii="Times New Roman" w:eastAsia="Times New Roman" w:hAnsi="Times New Roman" w:cs="Times New Roman"/>
          <w:lang w:eastAsia="pl-PL"/>
        </w:rPr>
        <w:t>śródroczne i roczne</w:t>
      </w:r>
      <w:r w:rsidRPr="00F434B8">
        <w:rPr>
          <w:rFonts w:ascii="Times New Roman" w:eastAsia="Times New Roman" w:hAnsi="Times New Roman" w:cs="Times New Roman"/>
          <w:lang w:eastAsia="pl-PL"/>
        </w:rPr>
        <w:t xml:space="preserve"> winny być zapisane w dzienniku w pełnym brzmieniu bez plusów           </w:t>
      </w:r>
      <w:r w:rsidR="004D5258" w:rsidRPr="00F434B8">
        <w:rPr>
          <w:rFonts w:ascii="Times New Roman" w:eastAsia="Times New Roman" w:hAnsi="Times New Roman" w:cs="Times New Roman"/>
          <w:lang w:eastAsia="pl-PL"/>
        </w:rPr>
        <w:t xml:space="preserve">                     i minusów.</w:t>
      </w:r>
    </w:p>
    <w:p w:rsidR="00722667" w:rsidRPr="00F434B8" w:rsidRDefault="00722667" w:rsidP="00722667">
      <w:pPr>
        <w:tabs>
          <w:tab w:val="left" w:pos="360"/>
        </w:tabs>
        <w:suppressAutoHyphens/>
        <w:spacing w:after="0" w:line="360" w:lineRule="auto"/>
        <w:jc w:val="both"/>
        <w:rPr>
          <w:rFonts w:ascii="Times New Roman" w:hAnsi="Times New Roman" w:cs="Times New Roman"/>
          <w:sz w:val="24"/>
          <w:szCs w:val="24"/>
        </w:rPr>
      </w:pPr>
      <w:r w:rsidRPr="00F434B8">
        <w:rPr>
          <w:rFonts w:ascii="Times New Roman" w:eastAsia="Times New Roman" w:hAnsi="Times New Roman" w:cs="Times New Roman"/>
          <w:sz w:val="24"/>
          <w:szCs w:val="24"/>
          <w:lang w:eastAsia="pl-PL"/>
        </w:rPr>
        <w:t>7.</w:t>
      </w:r>
      <w:r w:rsidRPr="00F434B8">
        <w:rPr>
          <w:rFonts w:ascii="Times New Roman" w:hAnsi="Times New Roman" w:cs="Times New Roman"/>
          <w:sz w:val="24"/>
          <w:szCs w:val="24"/>
        </w:rPr>
        <w:t xml:space="preserve"> Ocenianie pracy ucznia przez nauczycieli na wszystkich przedmiotach powinno odbywać się systematyczne/</w:t>
      </w:r>
      <w:r w:rsidR="00E62B6C" w:rsidRPr="00F434B8">
        <w:rPr>
          <w:rFonts w:ascii="Times New Roman" w:hAnsi="Times New Roman" w:cs="Times New Roman"/>
          <w:sz w:val="24"/>
          <w:szCs w:val="24"/>
        </w:rPr>
        <w:t xml:space="preserve">na bieżąco przez całe półrocze i </w:t>
      </w:r>
      <w:r w:rsidRPr="00F434B8">
        <w:rPr>
          <w:rFonts w:ascii="Times New Roman" w:hAnsi="Times New Roman" w:cs="Times New Roman"/>
          <w:sz w:val="24"/>
          <w:szCs w:val="24"/>
        </w:rPr>
        <w:t>rok szkolny z zachowaniem ustalonych na lekcjach z uczniami terminów np. wykonania zadania domowego, sprawdzenia wiadomości w formie ustnej/pisemnej.</w:t>
      </w:r>
    </w:p>
    <w:p w:rsidR="00645D34" w:rsidRPr="00F434B8" w:rsidRDefault="00645D34" w:rsidP="00632F3D">
      <w:pPr>
        <w:widowControl w:val="0"/>
        <w:tabs>
          <w:tab w:val="left" w:pos="360"/>
        </w:tabs>
        <w:suppressAutoHyphens/>
        <w:autoSpaceDE w:val="0"/>
        <w:autoSpaceDN w:val="0"/>
        <w:spacing w:after="0" w:line="360" w:lineRule="auto"/>
        <w:jc w:val="both"/>
        <w:rPr>
          <w:rFonts w:ascii="Times New Roman" w:eastAsia="Times New Roman" w:hAnsi="Times New Roman" w:cs="Times New Roman"/>
          <w:lang w:eastAsia="pl-PL"/>
        </w:rPr>
      </w:pPr>
    </w:p>
    <w:p w:rsidR="00A434BD" w:rsidRPr="00F434B8" w:rsidRDefault="00B83ADD" w:rsidP="00722667">
      <w:pPr>
        <w:widowControl w:val="0"/>
        <w:autoSpaceDE w:val="0"/>
        <w:autoSpaceDN w:val="0"/>
        <w:spacing w:before="182" w:after="0" w:line="360" w:lineRule="auto"/>
        <w:ind w:right="115"/>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b/>
          <w:bCs/>
          <w:sz w:val="24"/>
          <w:szCs w:val="24"/>
          <w:lang w:eastAsia="pl-PL"/>
        </w:rPr>
        <w:t>8</w:t>
      </w:r>
      <w:r w:rsidR="00235C36" w:rsidRPr="00F434B8">
        <w:rPr>
          <w:rFonts w:ascii="Times New Roman" w:eastAsia="Times New Roman" w:hAnsi="Times New Roman" w:cs="Times New Roman"/>
          <w:b/>
          <w:bCs/>
          <w:sz w:val="24"/>
          <w:szCs w:val="24"/>
          <w:lang w:eastAsia="pl-PL"/>
        </w:rPr>
        <w:t>1</w:t>
      </w:r>
      <w:r w:rsidR="00A434BD" w:rsidRPr="00F434B8">
        <w:rPr>
          <w:rFonts w:ascii="Times New Roman" w:eastAsia="Times New Roman" w:hAnsi="Times New Roman" w:cs="Times New Roman"/>
          <w:b/>
          <w:bCs/>
          <w:sz w:val="24"/>
          <w:szCs w:val="24"/>
          <w:lang w:eastAsia="pl-PL"/>
        </w:rPr>
        <w:t>.1</w:t>
      </w:r>
      <w:r w:rsidR="006538EE" w:rsidRPr="00F434B8">
        <w:rPr>
          <w:rFonts w:ascii="Times New Roman" w:eastAsia="Times New Roman" w:hAnsi="Times New Roman" w:cs="Times New Roman"/>
          <w:b/>
          <w:bCs/>
          <w:sz w:val="24"/>
          <w:szCs w:val="24"/>
          <w:lang w:eastAsia="pl-PL"/>
        </w:rPr>
        <w:t>.</w:t>
      </w:r>
      <w:r w:rsidR="00A434BD"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Organizację egzaminów klasyfikacyjnych, poprawkowych i sprawdzających regulują Procedury przeprowadzania egzaminu klasyfikacyjnego,</w:t>
      </w:r>
      <w:r w:rsidR="00722667" w:rsidRPr="00F434B8">
        <w:rPr>
          <w:rFonts w:ascii="Times New Roman" w:eastAsia="Times New Roman" w:hAnsi="Times New Roman" w:cs="Times New Roman"/>
          <w:sz w:val="24"/>
          <w:szCs w:val="24"/>
          <w:lang w:eastAsia="pl-PL"/>
        </w:rPr>
        <w:t xml:space="preserve"> poprawkowego i sprawdzającego.</w:t>
      </w:r>
    </w:p>
    <w:p w:rsidR="00A434BD" w:rsidRPr="00F434B8" w:rsidRDefault="00A434BD" w:rsidP="00632F3D">
      <w:pPr>
        <w:widowControl w:val="0"/>
        <w:numPr>
          <w:ilvl w:val="0"/>
          <w:numId w:val="71"/>
        </w:numPr>
        <w:tabs>
          <w:tab w:val="left" w:pos="803"/>
        </w:tabs>
        <w:autoSpaceDE w:val="0"/>
        <w:autoSpaceDN w:val="0"/>
        <w:spacing w:before="1"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Egzamin klasyfikacyjny:</w:t>
      </w:r>
    </w:p>
    <w:p w:rsidR="00A434BD" w:rsidRPr="00F434B8" w:rsidRDefault="00A434BD" w:rsidP="00632F3D">
      <w:pPr>
        <w:widowControl w:val="0"/>
        <w:numPr>
          <w:ilvl w:val="1"/>
          <w:numId w:val="69"/>
        </w:numPr>
        <w:tabs>
          <w:tab w:val="left" w:pos="1086"/>
        </w:tabs>
        <w:autoSpaceDE w:val="0"/>
        <w:autoSpaceDN w:val="0"/>
        <w:spacing w:after="0" w:line="360" w:lineRule="auto"/>
        <w:ind w:right="11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Uczeń może nie </w:t>
      </w:r>
      <w:r w:rsidRPr="00F434B8">
        <w:rPr>
          <w:rFonts w:ascii="Times New Roman" w:eastAsia="Times New Roman" w:hAnsi="Times New Roman" w:cs="Times New Roman"/>
          <w:spacing w:val="-2"/>
          <w:sz w:val="24"/>
          <w:szCs w:val="24"/>
          <w:lang w:eastAsia="pl-PL"/>
        </w:rPr>
        <w:t xml:space="preserve">być </w:t>
      </w:r>
      <w:r w:rsidRPr="00F434B8">
        <w:rPr>
          <w:rFonts w:ascii="Times New Roman" w:eastAsia="Times New Roman" w:hAnsi="Times New Roman" w:cs="Times New Roman"/>
          <w:sz w:val="24"/>
          <w:szCs w:val="24"/>
          <w:lang w:eastAsia="pl-PL"/>
        </w:rPr>
        <w:t xml:space="preserve">klasyfikowany z jednego, kilku lub wszystkich zajęć edukacyjnych, jeżeli brak jest podstaw do ustalenia śródrocznej lub rocznej oceny klasyfikacyjnej z powodu nieobecności ucznia na zajęciach edukacyjnych przekraczającej połowę czasu przeznaczonego na te zajęcia w szkolnym planie </w:t>
      </w:r>
      <w:r w:rsidRPr="00F434B8">
        <w:rPr>
          <w:rFonts w:ascii="Times New Roman" w:eastAsia="Times New Roman" w:hAnsi="Times New Roman" w:cs="Times New Roman"/>
          <w:sz w:val="24"/>
          <w:szCs w:val="24"/>
          <w:lang w:eastAsia="pl-PL"/>
        </w:rPr>
        <w:lastRenderedPageBreak/>
        <w:t>nauczania.</w:t>
      </w:r>
    </w:p>
    <w:p w:rsidR="00A434BD" w:rsidRPr="00F434B8" w:rsidRDefault="00A434BD" w:rsidP="00632F3D">
      <w:pPr>
        <w:widowControl w:val="0"/>
        <w:numPr>
          <w:ilvl w:val="1"/>
          <w:numId w:val="69"/>
        </w:numPr>
        <w:tabs>
          <w:tab w:val="left" w:pos="1086"/>
        </w:tabs>
        <w:autoSpaceDE w:val="0"/>
        <w:autoSpaceDN w:val="0"/>
        <w:spacing w:after="0" w:line="360" w:lineRule="auto"/>
        <w:ind w:right="11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Uczeń nieklasyfikowany w klasyfikacji rocznej, śródrocznej z powodu usprawiedliwionej nieobecności może zdawać egzamin klasyfikacyjny.</w:t>
      </w:r>
    </w:p>
    <w:p w:rsidR="00A434BD" w:rsidRPr="00F434B8" w:rsidRDefault="00A434BD" w:rsidP="00632F3D">
      <w:pPr>
        <w:widowControl w:val="0"/>
        <w:numPr>
          <w:ilvl w:val="1"/>
          <w:numId w:val="69"/>
        </w:numPr>
        <w:tabs>
          <w:tab w:val="left" w:pos="1086"/>
        </w:tabs>
        <w:autoSpaceDE w:val="0"/>
        <w:autoSpaceDN w:val="0"/>
        <w:spacing w:after="0" w:line="360" w:lineRule="auto"/>
        <w:ind w:right="119"/>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  wniosek  ucznia   nieklasyfikowanego   w   klasyfikacji   rocznej,   śródrocznej                z powodu nieobecności nieusprawiedliwionej lub na wniosek jego rodziców Rada Pedagogiczna może wyrazić zgodę na egzamin klasyfikacyjny.</w:t>
      </w:r>
    </w:p>
    <w:p w:rsidR="00A434BD" w:rsidRPr="00F434B8" w:rsidRDefault="00A434BD" w:rsidP="00632F3D">
      <w:pPr>
        <w:widowControl w:val="0"/>
        <w:numPr>
          <w:ilvl w:val="1"/>
          <w:numId w:val="69"/>
        </w:numPr>
        <w:tabs>
          <w:tab w:val="left" w:pos="1086"/>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Egzamin klasyfikacyjny zdaje również uczeń:</w:t>
      </w:r>
    </w:p>
    <w:p w:rsidR="00A434BD" w:rsidRPr="00F434B8" w:rsidRDefault="00A434BD" w:rsidP="00632F3D">
      <w:pPr>
        <w:widowControl w:val="0"/>
        <w:numPr>
          <w:ilvl w:val="2"/>
          <w:numId w:val="69"/>
        </w:numPr>
        <w:tabs>
          <w:tab w:val="left" w:pos="1257"/>
        </w:tabs>
        <w:autoSpaceDE w:val="0"/>
        <w:autoSpaceDN w:val="0"/>
        <w:spacing w:after="0" w:line="360" w:lineRule="auto"/>
        <w:ind w:left="1256" w:right="116"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Realizujący na podstawie odrębnych przepisów indywidualny program lub tok nauki;</w:t>
      </w:r>
    </w:p>
    <w:p w:rsidR="00A434BD" w:rsidRPr="00F434B8" w:rsidRDefault="00A434BD" w:rsidP="00632F3D">
      <w:pPr>
        <w:widowControl w:val="0"/>
        <w:numPr>
          <w:ilvl w:val="2"/>
          <w:numId w:val="69"/>
        </w:numPr>
        <w:tabs>
          <w:tab w:val="left" w:pos="1257"/>
        </w:tabs>
        <w:autoSpaceDE w:val="0"/>
        <w:autoSpaceDN w:val="0"/>
        <w:spacing w:before="1" w:after="0" w:line="360" w:lineRule="auto"/>
        <w:ind w:left="1256"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Spełniający obowiązek szkolny lub obowiązek nauki poza szkołą.</w:t>
      </w:r>
    </w:p>
    <w:p w:rsidR="00A434BD" w:rsidRPr="00F434B8" w:rsidRDefault="00A434BD" w:rsidP="00632F3D">
      <w:pPr>
        <w:widowControl w:val="0"/>
        <w:numPr>
          <w:ilvl w:val="1"/>
          <w:numId w:val="69"/>
        </w:numPr>
        <w:tabs>
          <w:tab w:val="left" w:pos="1086"/>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Skład komisji w przypadku określonym w ust.1,pkt.4, lit. a i b:</w:t>
      </w:r>
    </w:p>
    <w:p w:rsidR="00A434BD" w:rsidRPr="00F434B8" w:rsidRDefault="00A434BD" w:rsidP="00632F3D">
      <w:pPr>
        <w:widowControl w:val="0"/>
        <w:numPr>
          <w:ilvl w:val="2"/>
          <w:numId w:val="69"/>
        </w:numPr>
        <w:tabs>
          <w:tab w:val="left" w:pos="1257"/>
        </w:tabs>
        <w:autoSpaceDE w:val="0"/>
        <w:autoSpaceDN w:val="0"/>
        <w:spacing w:after="0" w:line="360" w:lineRule="auto"/>
        <w:ind w:left="1256"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Dyrektor szkoły, wicedyrektor jako przewodniczący lub nauczyciel wyznaczony przez Dyrektora.</w:t>
      </w:r>
    </w:p>
    <w:p w:rsidR="00A434BD" w:rsidRPr="00F434B8" w:rsidRDefault="00A434BD" w:rsidP="00632F3D">
      <w:pPr>
        <w:widowControl w:val="0"/>
        <w:numPr>
          <w:ilvl w:val="2"/>
          <w:numId w:val="69"/>
        </w:numPr>
        <w:tabs>
          <w:tab w:val="left" w:pos="1257"/>
        </w:tabs>
        <w:autoSpaceDE w:val="0"/>
        <w:autoSpaceDN w:val="0"/>
        <w:spacing w:after="0" w:line="360" w:lineRule="auto"/>
        <w:ind w:left="1256" w:right="121"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Nauczyciel obowiązkowych zajęć edukacyjnych z którym jest przeprowadzany ten egzamin.</w:t>
      </w:r>
    </w:p>
    <w:p w:rsidR="00A434BD" w:rsidRPr="00F434B8" w:rsidRDefault="00A434BD" w:rsidP="00632F3D">
      <w:pPr>
        <w:widowControl w:val="0"/>
        <w:numPr>
          <w:ilvl w:val="1"/>
          <w:numId w:val="69"/>
        </w:numPr>
        <w:tabs>
          <w:tab w:val="left" w:pos="1086"/>
        </w:tabs>
        <w:autoSpaceDE w:val="0"/>
        <w:autoSpaceDN w:val="0"/>
        <w:spacing w:after="0" w:line="360" w:lineRule="auto"/>
        <w:ind w:right="11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Uczeń, który zamierza zdawać egzamin klasyfikacyjny składa pisemny wniosek do dyrektora szkoły najpóźniej w dniu poprzedzającym posiedzenie klasyfikacyjne Rady Pedagogicznej. W przypadku klasyfikacji rocznej, jeżeli uczeń nieklasyfikowany lub jego  rodzice  nie  złożą  wniosku  o egzamin  klasyfikacyjny w określonym terminie, wówczas uczeń jest nieklasyfikowany i nie otrzymuje promocji do klasy programowo wyższej, lub nie ukończy szkoły.</w:t>
      </w:r>
    </w:p>
    <w:p w:rsidR="00A434BD" w:rsidRPr="00F434B8" w:rsidRDefault="00A434BD" w:rsidP="00632F3D">
      <w:pPr>
        <w:widowControl w:val="0"/>
        <w:numPr>
          <w:ilvl w:val="1"/>
          <w:numId w:val="69"/>
        </w:numPr>
        <w:tabs>
          <w:tab w:val="left" w:pos="1086"/>
        </w:tabs>
        <w:autoSpaceDE w:val="0"/>
        <w:autoSpaceDN w:val="0"/>
        <w:spacing w:after="0" w:line="360" w:lineRule="auto"/>
        <w:ind w:right="11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Uczniowi, który zmienił szkołę (klasę) może zostać wyznaczony egzamin klasyfikacyjny (uzupełniający), w celu ustalenia oceny klasyfikacyjnej z zajęć edukacyjnych realizowanych w szkole (klasie), do której uczeń został przyjęty lub uzupełnienia różnic programowych.</w:t>
      </w:r>
    </w:p>
    <w:p w:rsidR="00A434BD" w:rsidRPr="00F434B8" w:rsidRDefault="00A434BD" w:rsidP="00632F3D">
      <w:pPr>
        <w:widowControl w:val="0"/>
        <w:numPr>
          <w:ilvl w:val="1"/>
          <w:numId w:val="69"/>
        </w:numPr>
        <w:tabs>
          <w:tab w:val="left" w:pos="1086"/>
        </w:tabs>
        <w:autoSpaceDE w:val="0"/>
        <w:autoSpaceDN w:val="0"/>
        <w:spacing w:before="1" w:after="0" w:line="360" w:lineRule="auto"/>
        <w:ind w:right="11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Termin egzaminu klasyfikacyjnego</w:t>
      </w:r>
      <w:r w:rsidR="006538EE"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w:t>
      </w:r>
      <w:r w:rsidR="006538EE"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uzupełniającego ustala dyrektor szkoły po uzgodnieniu z uczniem i jego rodzicami oraz z nauczycielem danego przedmiotu. Termin ten nie powinien być późniejszy niż wyznaczony termin klasyfikacji rocznej.</w:t>
      </w:r>
    </w:p>
    <w:p w:rsidR="00A434BD" w:rsidRPr="00F434B8" w:rsidRDefault="00A434BD" w:rsidP="00632F3D">
      <w:pPr>
        <w:widowControl w:val="0"/>
        <w:numPr>
          <w:ilvl w:val="1"/>
          <w:numId w:val="69"/>
        </w:numPr>
        <w:tabs>
          <w:tab w:val="left" w:pos="1086"/>
        </w:tabs>
        <w:autoSpaceDE w:val="0"/>
        <w:autoSpaceDN w:val="0"/>
        <w:spacing w:after="0" w:line="360" w:lineRule="auto"/>
        <w:ind w:right="11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Termin egzaminu klasyfikacyjnego ustala dyrektor szkoły i termin ten nie powinien być późniejszy niż ostatni dzień zajęć dydaktyczno-wychowawczych w danym roku szkolnym.</w:t>
      </w:r>
    </w:p>
    <w:p w:rsidR="00A434BD" w:rsidRPr="00F434B8" w:rsidRDefault="00A434BD" w:rsidP="00632F3D">
      <w:pPr>
        <w:widowControl w:val="0"/>
        <w:numPr>
          <w:ilvl w:val="1"/>
          <w:numId w:val="69"/>
        </w:numPr>
        <w:tabs>
          <w:tab w:val="left" w:pos="1086"/>
        </w:tabs>
        <w:autoSpaceDE w:val="0"/>
        <w:autoSpaceDN w:val="0"/>
        <w:spacing w:after="0" w:line="360" w:lineRule="auto"/>
        <w:ind w:right="12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Egzamin klasyfikacyjny przeprowadza komisja powołana przez dyrektora szkoły. </w:t>
      </w:r>
    </w:p>
    <w:p w:rsidR="00A434BD" w:rsidRPr="00F434B8" w:rsidRDefault="00A434BD" w:rsidP="00632F3D">
      <w:pPr>
        <w:widowControl w:val="0"/>
        <w:tabs>
          <w:tab w:val="left" w:pos="1086"/>
        </w:tabs>
        <w:autoSpaceDE w:val="0"/>
        <w:autoSpaceDN w:val="0"/>
        <w:spacing w:after="0" w:line="360" w:lineRule="auto"/>
        <w:ind w:right="121"/>
        <w:jc w:val="both"/>
        <w:rPr>
          <w:rFonts w:ascii="Times New Roman" w:eastAsia="Times New Roman" w:hAnsi="Times New Roman" w:cs="Times New Roman"/>
          <w:sz w:val="24"/>
          <w:szCs w:val="24"/>
          <w:lang w:eastAsia="pl-PL"/>
        </w:rPr>
      </w:pPr>
    </w:p>
    <w:p w:rsidR="00A434BD" w:rsidRPr="00F434B8" w:rsidRDefault="006538EE" w:rsidP="006538EE">
      <w:pPr>
        <w:widowControl w:val="0"/>
        <w:tabs>
          <w:tab w:val="left" w:pos="1086"/>
        </w:tabs>
        <w:autoSpaceDE w:val="0"/>
        <w:autoSpaceDN w:val="0"/>
        <w:spacing w:after="0" w:line="360" w:lineRule="auto"/>
        <w:ind w:right="121"/>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ab/>
      </w:r>
      <w:r w:rsidR="00A434BD" w:rsidRPr="00F434B8">
        <w:rPr>
          <w:rFonts w:ascii="Times New Roman" w:eastAsia="Times New Roman" w:hAnsi="Times New Roman" w:cs="Times New Roman"/>
          <w:sz w:val="24"/>
          <w:szCs w:val="24"/>
          <w:lang w:eastAsia="pl-PL"/>
        </w:rPr>
        <w:t>W skład komisji wchodzą:</w:t>
      </w:r>
    </w:p>
    <w:p w:rsidR="00A434BD" w:rsidRPr="00F434B8" w:rsidRDefault="00A434BD" w:rsidP="00632F3D">
      <w:pPr>
        <w:widowControl w:val="0"/>
        <w:numPr>
          <w:ilvl w:val="2"/>
          <w:numId w:val="69"/>
        </w:numPr>
        <w:tabs>
          <w:tab w:val="left" w:pos="1257"/>
          <w:tab w:val="left" w:pos="2510"/>
          <w:tab w:val="left" w:pos="3901"/>
          <w:tab w:val="left" w:pos="4583"/>
          <w:tab w:val="left" w:pos="5477"/>
          <w:tab w:val="left" w:pos="6918"/>
          <w:tab w:val="left" w:pos="7562"/>
          <w:tab w:val="left" w:pos="9129"/>
        </w:tabs>
        <w:autoSpaceDE w:val="0"/>
        <w:autoSpaceDN w:val="0"/>
        <w:spacing w:before="69" w:after="0" w:line="360" w:lineRule="auto"/>
        <w:ind w:left="1256" w:right="114"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nauczyciel</w:t>
      </w:r>
      <w:r w:rsidRPr="00F434B8">
        <w:rPr>
          <w:rFonts w:ascii="Times New Roman" w:eastAsia="Times New Roman" w:hAnsi="Times New Roman" w:cs="Times New Roman"/>
          <w:sz w:val="24"/>
          <w:szCs w:val="24"/>
          <w:lang w:eastAsia="pl-PL"/>
        </w:rPr>
        <w:tab/>
        <w:t>prowadzący</w:t>
      </w:r>
      <w:r w:rsidRPr="00F434B8">
        <w:rPr>
          <w:rFonts w:ascii="Times New Roman" w:eastAsia="Times New Roman" w:hAnsi="Times New Roman" w:cs="Times New Roman"/>
          <w:sz w:val="24"/>
          <w:szCs w:val="24"/>
          <w:lang w:eastAsia="pl-PL"/>
        </w:rPr>
        <w:tab/>
        <w:t>dane</w:t>
      </w:r>
      <w:r w:rsidRPr="00F434B8">
        <w:rPr>
          <w:rFonts w:ascii="Times New Roman" w:eastAsia="Times New Roman" w:hAnsi="Times New Roman" w:cs="Times New Roman"/>
          <w:sz w:val="24"/>
          <w:szCs w:val="24"/>
          <w:lang w:eastAsia="pl-PL"/>
        </w:rPr>
        <w:tab/>
        <w:t>zajęcia</w:t>
      </w:r>
      <w:r w:rsidRPr="00F434B8">
        <w:rPr>
          <w:rFonts w:ascii="Times New Roman" w:eastAsia="Times New Roman" w:hAnsi="Times New Roman" w:cs="Times New Roman"/>
          <w:sz w:val="24"/>
          <w:szCs w:val="24"/>
          <w:lang w:eastAsia="pl-PL"/>
        </w:rPr>
        <w:tab/>
        <w:t>dydaktyczne</w:t>
      </w:r>
      <w:r w:rsidRPr="00F434B8">
        <w:rPr>
          <w:rFonts w:ascii="Times New Roman" w:eastAsia="Times New Roman" w:hAnsi="Times New Roman" w:cs="Times New Roman"/>
          <w:sz w:val="24"/>
          <w:szCs w:val="24"/>
          <w:lang w:eastAsia="pl-PL"/>
        </w:rPr>
        <w:tab/>
        <w:t>jako</w:t>
      </w:r>
      <w:r w:rsidRPr="00F434B8">
        <w:rPr>
          <w:rFonts w:ascii="Times New Roman" w:eastAsia="Times New Roman" w:hAnsi="Times New Roman" w:cs="Times New Roman"/>
          <w:sz w:val="24"/>
          <w:szCs w:val="24"/>
          <w:lang w:eastAsia="pl-PL"/>
        </w:rPr>
        <w:tab/>
        <w:t>egzaminujący</w:t>
      </w:r>
      <w:r w:rsidRPr="00F434B8">
        <w:rPr>
          <w:rFonts w:ascii="Times New Roman" w:eastAsia="Times New Roman" w:hAnsi="Times New Roman" w:cs="Times New Roman"/>
          <w:sz w:val="24"/>
          <w:szCs w:val="24"/>
          <w:lang w:eastAsia="pl-PL"/>
        </w:rPr>
        <w:tab/>
        <w:t>– przewodniczący komisji;</w:t>
      </w:r>
    </w:p>
    <w:p w:rsidR="00A434BD" w:rsidRPr="00F434B8" w:rsidRDefault="00A434BD" w:rsidP="00632F3D">
      <w:pPr>
        <w:widowControl w:val="0"/>
        <w:numPr>
          <w:ilvl w:val="2"/>
          <w:numId w:val="69"/>
        </w:numPr>
        <w:tabs>
          <w:tab w:val="left" w:pos="1257"/>
        </w:tabs>
        <w:autoSpaceDE w:val="0"/>
        <w:autoSpaceDN w:val="0"/>
        <w:spacing w:before="1" w:after="0" w:line="360" w:lineRule="auto"/>
        <w:ind w:left="1256" w:right="118"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nauczyciel prowadzący takie same lub pokrewne zajęcia edukacyjne jako członek komisji.</w:t>
      </w:r>
    </w:p>
    <w:p w:rsidR="00A434BD" w:rsidRPr="00F434B8" w:rsidRDefault="00A434BD" w:rsidP="00632F3D">
      <w:pPr>
        <w:widowControl w:val="0"/>
        <w:numPr>
          <w:ilvl w:val="1"/>
          <w:numId w:val="69"/>
        </w:numPr>
        <w:tabs>
          <w:tab w:val="left" w:pos="1086"/>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Przewodniczący komisji egzaminacyjnej:</w:t>
      </w:r>
    </w:p>
    <w:p w:rsidR="00A434BD" w:rsidRPr="00F434B8" w:rsidRDefault="00A434BD" w:rsidP="00632F3D">
      <w:pPr>
        <w:widowControl w:val="0"/>
        <w:numPr>
          <w:ilvl w:val="2"/>
          <w:numId w:val="69"/>
        </w:numPr>
        <w:tabs>
          <w:tab w:val="left" w:pos="1257"/>
        </w:tabs>
        <w:autoSpaceDE w:val="0"/>
        <w:autoSpaceDN w:val="0"/>
        <w:spacing w:after="0" w:line="360" w:lineRule="auto"/>
        <w:ind w:left="1256"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czuwa nad prawidłowym przebiegiem egzaminu;</w:t>
      </w:r>
    </w:p>
    <w:p w:rsidR="00A434BD" w:rsidRPr="00F434B8" w:rsidRDefault="00A434BD" w:rsidP="00632F3D">
      <w:pPr>
        <w:widowControl w:val="0"/>
        <w:numPr>
          <w:ilvl w:val="2"/>
          <w:numId w:val="69"/>
        </w:numPr>
        <w:tabs>
          <w:tab w:val="left" w:pos="1257"/>
        </w:tabs>
        <w:autoSpaceDE w:val="0"/>
        <w:autoSpaceDN w:val="0"/>
        <w:spacing w:after="0" w:line="360" w:lineRule="auto"/>
        <w:ind w:left="1256"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rozstrzyga kwestie sporne powstałe w czasie egzaminu;</w:t>
      </w:r>
    </w:p>
    <w:p w:rsidR="00A434BD" w:rsidRPr="00F434B8" w:rsidRDefault="00A434BD" w:rsidP="00632F3D">
      <w:pPr>
        <w:widowControl w:val="0"/>
        <w:numPr>
          <w:ilvl w:val="2"/>
          <w:numId w:val="69"/>
        </w:numPr>
        <w:tabs>
          <w:tab w:val="left" w:pos="1257"/>
        </w:tabs>
        <w:autoSpaceDE w:val="0"/>
        <w:autoSpaceDN w:val="0"/>
        <w:spacing w:after="0" w:line="360" w:lineRule="auto"/>
        <w:ind w:left="1256"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ogłasza wyniki egzaminu.</w:t>
      </w:r>
    </w:p>
    <w:p w:rsidR="00A434BD" w:rsidRPr="00F434B8" w:rsidRDefault="00A434BD" w:rsidP="00632F3D">
      <w:pPr>
        <w:widowControl w:val="0"/>
        <w:numPr>
          <w:ilvl w:val="1"/>
          <w:numId w:val="69"/>
        </w:numPr>
        <w:tabs>
          <w:tab w:val="left" w:pos="1086"/>
        </w:tabs>
        <w:autoSpaceDE w:val="0"/>
        <w:autoSpaceDN w:val="0"/>
        <w:spacing w:after="0" w:line="360" w:lineRule="auto"/>
        <w:ind w:right="11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Nauczyciel prowadzący dane zajęcia edukacyjne może być zwolniony z  udziału                w pracy komisji na własną prośbę lub w innych szczególnie uzasadnionych przypadkach. Wówczas dyrektor powołuje jako osobę egzaminującą innego nauczyciela prowadzącego takie same zajęcia, z </w:t>
      </w:r>
      <w:r w:rsidRPr="00F434B8">
        <w:rPr>
          <w:rFonts w:ascii="Times New Roman" w:eastAsia="Times New Roman" w:hAnsi="Times New Roman" w:cs="Times New Roman"/>
          <w:spacing w:val="-2"/>
          <w:sz w:val="24"/>
          <w:szCs w:val="24"/>
          <w:lang w:eastAsia="pl-PL"/>
        </w:rPr>
        <w:t xml:space="preserve">tym </w:t>
      </w:r>
      <w:r w:rsidRPr="00F434B8">
        <w:rPr>
          <w:rFonts w:ascii="Times New Roman" w:eastAsia="Times New Roman" w:hAnsi="Times New Roman" w:cs="Times New Roman"/>
          <w:sz w:val="24"/>
          <w:szCs w:val="24"/>
          <w:lang w:eastAsia="pl-PL"/>
        </w:rPr>
        <w:t>że powołanie nauczyciela zatrudnionego w innej szkole następuje w porozumieniu z dyrektorem tej szkoły.</w:t>
      </w:r>
    </w:p>
    <w:p w:rsidR="00A434BD" w:rsidRPr="00F434B8" w:rsidRDefault="00A434BD" w:rsidP="00632F3D">
      <w:pPr>
        <w:widowControl w:val="0"/>
        <w:numPr>
          <w:ilvl w:val="1"/>
          <w:numId w:val="69"/>
        </w:numPr>
        <w:tabs>
          <w:tab w:val="left" w:pos="1086"/>
        </w:tabs>
        <w:autoSpaceDE w:val="0"/>
        <w:autoSpaceDN w:val="0"/>
        <w:spacing w:after="0" w:line="360" w:lineRule="auto"/>
        <w:ind w:right="12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czasie egzaminu klasyfikacyjnego mogą być obecni, w charakterze obserwatorów, rodzice ucznia.</w:t>
      </w:r>
    </w:p>
    <w:p w:rsidR="00A434BD" w:rsidRPr="00F434B8" w:rsidRDefault="2EB2BB30" w:rsidP="00632F3D">
      <w:pPr>
        <w:widowControl w:val="0"/>
        <w:numPr>
          <w:ilvl w:val="1"/>
          <w:numId w:val="69"/>
        </w:numPr>
        <w:tabs>
          <w:tab w:val="left" w:pos="1086"/>
        </w:tabs>
        <w:autoSpaceDE w:val="0"/>
        <w:autoSpaceDN w:val="0"/>
        <w:spacing w:before="1" w:after="0" w:line="360" w:lineRule="auto"/>
        <w:ind w:right="11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Nauczyciel prowadzący dane zajęcia edukacyjne przygotowuje egzamin, zgodnie                z kryteriami  i  wymaganiami  edukacyjnymi  znanymi  uczniowi  i  określonymi                  w przedmiotowym systemie oceniania, w formie pisemnej i ustnej, przy czym egzamin z informatyki, technologii informacyjnej i wychowania fizycznego, zajęć praktycznych oraz pracowni laboratoryjnych, ma przede wszystkim formę zadań praktycznych.</w:t>
      </w:r>
    </w:p>
    <w:p w:rsidR="00A434BD" w:rsidRPr="00F434B8" w:rsidRDefault="00A434BD" w:rsidP="00632F3D">
      <w:pPr>
        <w:widowControl w:val="0"/>
        <w:numPr>
          <w:ilvl w:val="1"/>
          <w:numId w:val="69"/>
        </w:numPr>
        <w:tabs>
          <w:tab w:val="left" w:pos="1086"/>
        </w:tabs>
        <w:autoSpaceDE w:val="0"/>
        <w:autoSpaceDN w:val="0"/>
        <w:spacing w:after="0" w:line="360" w:lineRule="auto"/>
        <w:ind w:right="12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Pytania i zadania egzaminacyjne powinny stwarzać uczniowi możliwość uzyskania każdej oceny zgodnie z Wewnątrzszkolnymi </w:t>
      </w:r>
      <w:r w:rsidR="001B2A4D" w:rsidRPr="00F434B8">
        <w:rPr>
          <w:rFonts w:ascii="Times New Roman" w:eastAsia="Times New Roman" w:hAnsi="Times New Roman" w:cs="Times New Roman"/>
          <w:sz w:val="24"/>
          <w:szCs w:val="24"/>
          <w:lang w:eastAsia="pl-PL"/>
        </w:rPr>
        <w:t>Ocenianiem</w:t>
      </w:r>
      <w:r w:rsidRPr="00F434B8">
        <w:rPr>
          <w:rFonts w:ascii="Times New Roman" w:eastAsia="Times New Roman" w:hAnsi="Times New Roman" w:cs="Times New Roman"/>
          <w:sz w:val="24"/>
          <w:szCs w:val="24"/>
          <w:lang w:eastAsia="pl-PL"/>
        </w:rPr>
        <w:t>.</w:t>
      </w:r>
    </w:p>
    <w:p w:rsidR="00A434BD" w:rsidRPr="00F434B8" w:rsidRDefault="00A434BD" w:rsidP="00632F3D">
      <w:pPr>
        <w:widowControl w:val="0"/>
        <w:numPr>
          <w:ilvl w:val="1"/>
          <w:numId w:val="69"/>
        </w:numPr>
        <w:tabs>
          <w:tab w:val="left" w:pos="1086"/>
        </w:tabs>
        <w:autoSpaceDE w:val="0"/>
        <w:autoSpaceDN w:val="0"/>
        <w:spacing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Zadania egzaminacyjne oddaje egzaminator nie później niż dzień przed wyznaczonym terminem egzaminu do sekretariatu szkoły, mają one charakter poufny.</w:t>
      </w:r>
    </w:p>
    <w:p w:rsidR="00A434BD" w:rsidRPr="00F434B8" w:rsidRDefault="00A434BD" w:rsidP="00632F3D">
      <w:pPr>
        <w:widowControl w:val="0"/>
        <w:numPr>
          <w:ilvl w:val="1"/>
          <w:numId w:val="69"/>
        </w:numPr>
        <w:tabs>
          <w:tab w:val="left" w:pos="1086"/>
        </w:tabs>
        <w:autoSpaceDE w:val="0"/>
        <w:autoSpaceDN w:val="0"/>
        <w:spacing w:after="0" w:line="360" w:lineRule="auto"/>
        <w:ind w:right="11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Uczeń ma prawo znać zakres materiału i wymagania edukacyjne, obowiązek zapoznania się z nimi spoczywa na uczniu.</w:t>
      </w:r>
    </w:p>
    <w:p w:rsidR="00A434BD" w:rsidRPr="00F434B8" w:rsidRDefault="00A434BD" w:rsidP="00632F3D">
      <w:pPr>
        <w:widowControl w:val="0"/>
        <w:numPr>
          <w:ilvl w:val="1"/>
          <w:numId w:val="69"/>
        </w:numPr>
        <w:tabs>
          <w:tab w:val="left" w:pos="1086"/>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Pytania i zadania egzaminacyjne:</w:t>
      </w:r>
    </w:p>
    <w:p w:rsidR="00A434BD" w:rsidRPr="00F434B8" w:rsidRDefault="00A434BD" w:rsidP="00632F3D">
      <w:pPr>
        <w:widowControl w:val="0"/>
        <w:numPr>
          <w:ilvl w:val="2"/>
          <w:numId w:val="69"/>
        </w:numPr>
        <w:tabs>
          <w:tab w:val="left" w:pos="1257"/>
        </w:tabs>
        <w:autoSpaceDE w:val="0"/>
        <w:autoSpaceDN w:val="0"/>
        <w:spacing w:after="0" w:line="360" w:lineRule="auto"/>
        <w:ind w:left="1256"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części pisemnej mogą mieć formę zadań testowych lub otwartych;</w:t>
      </w:r>
    </w:p>
    <w:p w:rsidR="00A434BD" w:rsidRPr="00F434B8" w:rsidRDefault="00A434BD" w:rsidP="00632F3D">
      <w:pPr>
        <w:widowControl w:val="0"/>
        <w:numPr>
          <w:ilvl w:val="2"/>
          <w:numId w:val="69"/>
        </w:numPr>
        <w:tabs>
          <w:tab w:val="left" w:pos="1257"/>
        </w:tabs>
        <w:autoSpaceDE w:val="0"/>
        <w:autoSpaceDN w:val="0"/>
        <w:spacing w:after="0" w:line="360" w:lineRule="auto"/>
        <w:ind w:left="1256" w:hanging="398"/>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części ustnej powinny zawierać od 3 do 5</w:t>
      </w:r>
      <w:r w:rsidR="00722667"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pytań.</w:t>
      </w:r>
    </w:p>
    <w:p w:rsidR="00A434BD" w:rsidRPr="00F434B8" w:rsidRDefault="00A434BD" w:rsidP="00632F3D">
      <w:pPr>
        <w:widowControl w:val="0"/>
        <w:numPr>
          <w:ilvl w:val="1"/>
          <w:numId w:val="69"/>
        </w:numPr>
        <w:tabs>
          <w:tab w:val="left" w:pos="1086"/>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Czas trwania egzaminu ustala egzaminator w porozumieniu z przewodniczącym:</w:t>
      </w:r>
    </w:p>
    <w:p w:rsidR="00A434BD" w:rsidRPr="00F434B8" w:rsidRDefault="00A434BD" w:rsidP="00632F3D">
      <w:pPr>
        <w:widowControl w:val="0"/>
        <w:numPr>
          <w:ilvl w:val="2"/>
          <w:numId w:val="69"/>
        </w:numPr>
        <w:tabs>
          <w:tab w:val="left" w:pos="1257"/>
        </w:tabs>
        <w:autoSpaceDE w:val="0"/>
        <w:autoSpaceDN w:val="0"/>
        <w:spacing w:after="0" w:line="360" w:lineRule="auto"/>
        <w:ind w:left="1258" w:hanging="40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część pisemna od 45 minut do 90minut;</w:t>
      </w:r>
    </w:p>
    <w:p w:rsidR="00A434BD" w:rsidRPr="00F434B8" w:rsidRDefault="00A434BD" w:rsidP="00632F3D">
      <w:pPr>
        <w:widowControl w:val="0"/>
        <w:numPr>
          <w:ilvl w:val="2"/>
          <w:numId w:val="69"/>
        </w:numPr>
        <w:tabs>
          <w:tab w:val="left" w:pos="1257"/>
        </w:tabs>
        <w:autoSpaceDE w:val="0"/>
        <w:autoSpaceDN w:val="0"/>
        <w:spacing w:after="0" w:line="360" w:lineRule="auto"/>
        <w:ind w:left="1258" w:hanging="40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część ustna maksymalnie 15minut;</w:t>
      </w:r>
    </w:p>
    <w:p w:rsidR="00A434BD" w:rsidRPr="00F434B8" w:rsidRDefault="00A434BD" w:rsidP="00632F3D">
      <w:pPr>
        <w:widowControl w:val="0"/>
        <w:numPr>
          <w:ilvl w:val="2"/>
          <w:numId w:val="69"/>
        </w:numPr>
        <w:tabs>
          <w:tab w:val="left" w:pos="1257"/>
        </w:tabs>
        <w:autoSpaceDE w:val="0"/>
        <w:autoSpaceDN w:val="0"/>
        <w:spacing w:before="3" w:after="0" w:line="360" w:lineRule="auto"/>
        <w:ind w:left="1258" w:right="2965" w:hanging="400"/>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czas przygotowania do części ustnej 10 minut. </w:t>
      </w:r>
      <w:r w:rsidRPr="00F434B8">
        <w:rPr>
          <w:rFonts w:ascii="Times New Roman" w:eastAsia="Times New Roman" w:hAnsi="Times New Roman" w:cs="Times New Roman"/>
          <w:sz w:val="24"/>
          <w:szCs w:val="24"/>
          <w:lang w:eastAsia="pl-PL"/>
        </w:rPr>
        <w:lastRenderedPageBreak/>
        <w:t>Pomiędzy częścią pisemną a ustną ustala się przerwę.</w:t>
      </w:r>
    </w:p>
    <w:p w:rsidR="00A434BD" w:rsidRPr="00F434B8" w:rsidRDefault="00A434BD" w:rsidP="00632F3D">
      <w:pPr>
        <w:widowControl w:val="0"/>
        <w:numPr>
          <w:ilvl w:val="1"/>
          <w:numId w:val="69"/>
        </w:numPr>
        <w:tabs>
          <w:tab w:val="left" w:pos="1086"/>
        </w:tabs>
        <w:autoSpaceDE w:val="0"/>
        <w:autoSpaceDN w:val="0"/>
        <w:spacing w:before="1"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Ogłoszenie wyniku egzaminu odbywa się w tym samym dniu.</w:t>
      </w:r>
    </w:p>
    <w:p w:rsidR="00A434BD" w:rsidRPr="00F434B8" w:rsidRDefault="00A434BD" w:rsidP="00632F3D">
      <w:pPr>
        <w:widowControl w:val="0"/>
        <w:numPr>
          <w:ilvl w:val="1"/>
          <w:numId w:val="69"/>
        </w:numPr>
        <w:tabs>
          <w:tab w:val="left" w:pos="1086"/>
        </w:tabs>
        <w:autoSpaceDE w:val="0"/>
        <w:autoSpaceDN w:val="0"/>
        <w:spacing w:after="0" w:line="360" w:lineRule="auto"/>
        <w:ind w:right="109"/>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Z egzaminu sporządza się protokół, w którym podaje się: skład komisji, nazwa zajęć edukacyjnych, imię i nazwisko ucznia, termin egzaminu, zadania (ćwiczenia) egzaminacyjne, wyniki egzaminu i uzyskaną ocenę. Do protokołu dołącza się pisemne prace ucznia i zwięzłą informacją o ustnych odpowiedziach i zwięzłą informację </w:t>
      </w:r>
      <w:r w:rsidR="00C47DF3"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o wykonaniu przez uczniów zadania praktycznego. Protokół stanowi załącznik do arkusza ocen ucznia.</w:t>
      </w:r>
    </w:p>
    <w:p w:rsidR="00A434BD" w:rsidRPr="00F434B8" w:rsidRDefault="00A434BD" w:rsidP="00632F3D">
      <w:pPr>
        <w:widowControl w:val="0"/>
        <w:numPr>
          <w:ilvl w:val="1"/>
          <w:numId w:val="69"/>
        </w:numPr>
        <w:tabs>
          <w:tab w:val="left" w:pos="1086"/>
        </w:tabs>
        <w:autoSpaceDE w:val="0"/>
        <w:autoSpaceDN w:val="0"/>
        <w:spacing w:after="0" w:line="360" w:lineRule="auto"/>
        <w:ind w:right="12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Dokumentacja egzaminu klasyfikacyjnego może zostać udostępniona przez dyrektora szkoły do wglądu uczniowi lub rodzicom, na ich prośbę.</w:t>
      </w:r>
    </w:p>
    <w:p w:rsidR="00A434BD" w:rsidRPr="00F434B8" w:rsidRDefault="00A434BD" w:rsidP="00632F3D">
      <w:pPr>
        <w:widowControl w:val="0"/>
        <w:numPr>
          <w:ilvl w:val="1"/>
          <w:numId w:val="69"/>
        </w:numPr>
        <w:tabs>
          <w:tab w:val="left" w:pos="1086"/>
        </w:tabs>
        <w:autoSpaceDE w:val="0"/>
        <w:autoSpaceDN w:val="0"/>
        <w:spacing w:after="0" w:line="360" w:lineRule="auto"/>
        <w:ind w:right="113"/>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Uzyskana w wyniku egzaminu klasyfikacyjnego roczna, śródroczna ocena niedostateczna z zajęć edukacyjnych może być zmieniona w wyniku egzaminu poprawkowego.</w:t>
      </w:r>
    </w:p>
    <w:p w:rsidR="00A434BD" w:rsidRPr="00F434B8" w:rsidRDefault="00A434BD" w:rsidP="00632F3D">
      <w:pPr>
        <w:widowControl w:val="0"/>
        <w:numPr>
          <w:ilvl w:val="1"/>
          <w:numId w:val="69"/>
        </w:numPr>
        <w:tabs>
          <w:tab w:val="left" w:pos="1086"/>
        </w:tabs>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Uczeń, który z przyczyn usprawiedliwionych nie przystąpił do egzaminu klasyfikacyjnego może przystąpić do niego w wyznaczonym przez dyrektora terminie, nie później niż tydzień po ustaniu przyczyny nieobecności.</w:t>
      </w:r>
    </w:p>
    <w:p w:rsidR="00B83ADD" w:rsidRPr="00F434B8" w:rsidRDefault="00A434BD" w:rsidP="00632F3D">
      <w:pPr>
        <w:widowControl w:val="0"/>
        <w:tabs>
          <w:tab w:val="left" w:pos="1086"/>
        </w:tabs>
        <w:autoSpaceDE w:val="0"/>
        <w:autoSpaceDN w:val="0"/>
        <w:spacing w:before="69" w:after="0" w:line="360" w:lineRule="auto"/>
        <w:ind w:right="11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 przypadku nieklasyfikowania z zajęć praktycznych z powodu usprawiedliwionej nieobecności szkoła organizuje zajęcia umożliwiające uzupełnienie programu nauczania </w:t>
      </w:r>
      <w:r w:rsidR="00134F2D"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 xml:space="preserve">i ustalenie śródrocznej lub rocznej oceny z zajęć praktycznych.   </w:t>
      </w:r>
    </w:p>
    <w:p w:rsidR="00A434BD" w:rsidRPr="00F434B8" w:rsidRDefault="00A434BD" w:rsidP="00632F3D">
      <w:pPr>
        <w:widowControl w:val="0"/>
        <w:tabs>
          <w:tab w:val="left" w:pos="1086"/>
        </w:tabs>
        <w:autoSpaceDE w:val="0"/>
        <w:autoSpaceDN w:val="0"/>
        <w:spacing w:before="69" w:after="0" w:line="360" w:lineRule="auto"/>
        <w:ind w:right="11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p>
    <w:p w:rsidR="00A434BD" w:rsidRPr="00F434B8" w:rsidRDefault="00A434BD" w:rsidP="00632F3D">
      <w:pPr>
        <w:widowControl w:val="0"/>
        <w:tabs>
          <w:tab w:val="left" w:pos="1086"/>
        </w:tabs>
        <w:autoSpaceDE w:val="0"/>
        <w:autoSpaceDN w:val="0"/>
        <w:spacing w:before="69" w:after="0" w:line="360" w:lineRule="auto"/>
        <w:ind w:right="11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3. Egzamin poprawkowy:</w:t>
      </w:r>
    </w:p>
    <w:p w:rsidR="00A434BD" w:rsidRPr="00F434B8" w:rsidRDefault="00A434BD" w:rsidP="00632F3D">
      <w:pPr>
        <w:widowControl w:val="0"/>
        <w:numPr>
          <w:ilvl w:val="0"/>
          <w:numId w:val="73"/>
        </w:numPr>
        <w:tabs>
          <w:tab w:val="left" w:pos="1086"/>
        </w:tabs>
        <w:autoSpaceDE w:val="0"/>
        <w:autoSpaceDN w:val="0"/>
        <w:spacing w:after="0" w:line="360" w:lineRule="auto"/>
        <w:ind w:right="11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Uczeń, który </w:t>
      </w:r>
      <w:r w:rsidR="00C338B6" w:rsidRPr="00F434B8">
        <w:rPr>
          <w:rFonts w:ascii="Times New Roman" w:eastAsia="Times New Roman" w:hAnsi="Times New Roman" w:cs="Times New Roman"/>
          <w:sz w:val="24"/>
          <w:szCs w:val="24"/>
          <w:lang w:eastAsia="pl-PL"/>
        </w:rPr>
        <w:t xml:space="preserve">w wyniku klasyfikacji rocznej </w:t>
      </w:r>
      <w:r w:rsidRPr="00F434B8">
        <w:rPr>
          <w:rFonts w:ascii="Times New Roman" w:eastAsia="Times New Roman" w:hAnsi="Times New Roman" w:cs="Times New Roman"/>
          <w:sz w:val="24"/>
          <w:szCs w:val="24"/>
          <w:lang w:eastAsia="pl-PL"/>
        </w:rPr>
        <w:t>uzyskał ocenę niedostateczną z jednych albo dwóch obowiązkowych zajęć edukacyjnych, może zdawać egzamin poprawkowy z tych zajęć.</w:t>
      </w:r>
    </w:p>
    <w:p w:rsidR="00A434BD" w:rsidRPr="00F434B8" w:rsidRDefault="00A434BD" w:rsidP="00632F3D">
      <w:pPr>
        <w:widowControl w:val="0"/>
        <w:numPr>
          <w:ilvl w:val="0"/>
          <w:numId w:val="73"/>
        </w:numPr>
        <w:tabs>
          <w:tab w:val="left" w:pos="1086"/>
        </w:tabs>
        <w:autoSpaceDE w:val="0"/>
        <w:autoSpaceDN w:val="0"/>
        <w:spacing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Uczeń, który zamierza zdawać egzamin poprawkowy składa pisemny wniosek do dyrektora szkoły najpóźniej w dniu poprzedzającym posiedzenia Rady Pedagogicznej.</w:t>
      </w:r>
    </w:p>
    <w:p w:rsidR="00A434BD" w:rsidRPr="00F434B8" w:rsidRDefault="00A434BD" w:rsidP="00632F3D">
      <w:pPr>
        <w:widowControl w:val="0"/>
        <w:numPr>
          <w:ilvl w:val="0"/>
          <w:numId w:val="73"/>
        </w:numPr>
        <w:tabs>
          <w:tab w:val="left" w:pos="1086"/>
        </w:tabs>
        <w:autoSpaceDE w:val="0"/>
        <w:autoSpaceDN w:val="0"/>
        <w:spacing w:after="0" w:line="360" w:lineRule="auto"/>
        <w:ind w:right="11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Egzamin poprawkowy przeprowadza s</w:t>
      </w:r>
      <w:r w:rsidR="00C338B6" w:rsidRPr="00F434B8">
        <w:rPr>
          <w:rFonts w:ascii="Times New Roman" w:eastAsia="Times New Roman" w:hAnsi="Times New Roman" w:cs="Times New Roman"/>
          <w:sz w:val="24"/>
          <w:szCs w:val="24"/>
          <w:lang w:eastAsia="pl-PL"/>
        </w:rPr>
        <w:t xml:space="preserve">ię w ostatnim tygodniu </w:t>
      </w:r>
      <w:r w:rsidR="004704F1" w:rsidRPr="00F434B8">
        <w:rPr>
          <w:rFonts w:ascii="Times New Roman" w:eastAsia="Times New Roman" w:hAnsi="Times New Roman" w:cs="Times New Roman"/>
          <w:sz w:val="24"/>
          <w:szCs w:val="24"/>
          <w:lang w:eastAsia="pl-PL"/>
        </w:rPr>
        <w:t>sierpnia.</w:t>
      </w:r>
      <w:r w:rsidR="00134F2D"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Dokładny termin egzaminu ustala dyrektor szkoły najpóźniej do dnia zakończenia zajęć dydaktyczno</w:t>
      </w:r>
      <w:r w:rsidR="00134F2D"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 xml:space="preserve">-wychowawczych. Obowiązkiem ucznia jest uzyskanie informacji o terminie </w:t>
      </w:r>
      <w:r w:rsidR="00134F2D"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w sekretariacie szkoły.</w:t>
      </w:r>
      <w:r w:rsidR="00C338B6" w:rsidRPr="00F434B8">
        <w:rPr>
          <w:rFonts w:ascii="Times New Roman" w:hAnsi="Times New Roman" w:cs="Times New Roman"/>
          <w:sz w:val="25"/>
          <w:szCs w:val="25"/>
        </w:rPr>
        <w:t xml:space="preserve"> </w:t>
      </w:r>
    </w:p>
    <w:p w:rsidR="00A434BD" w:rsidRPr="00F434B8" w:rsidRDefault="2EB2BB30" w:rsidP="00632F3D">
      <w:pPr>
        <w:widowControl w:val="0"/>
        <w:numPr>
          <w:ilvl w:val="0"/>
          <w:numId w:val="73"/>
        </w:numPr>
        <w:tabs>
          <w:tab w:val="left" w:pos="1086"/>
        </w:tabs>
        <w:autoSpaceDE w:val="0"/>
        <w:autoSpaceDN w:val="0"/>
        <w:spacing w:before="1"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Egzamin poprawkowy przeprowadza komisja  powołana  przez  dyrektora  szkoły, </w:t>
      </w:r>
      <w:r w:rsidR="00A434BD" w:rsidRPr="00F434B8">
        <w:br/>
      </w:r>
      <w:r w:rsidRPr="00F434B8">
        <w:rPr>
          <w:rFonts w:ascii="Times New Roman" w:eastAsia="Times New Roman" w:hAnsi="Times New Roman" w:cs="Times New Roman"/>
          <w:sz w:val="24"/>
          <w:szCs w:val="24"/>
          <w:lang w:eastAsia="pl-PL"/>
        </w:rPr>
        <w:t>w której skład wchodzą:</w:t>
      </w:r>
    </w:p>
    <w:p w:rsidR="00134F2D" w:rsidRPr="00F434B8" w:rsidRDefault="00A434BD" w:rsidP="00134F2D">
      <w:pPr>
        <w:widowControl w:val="0"/>
        <w:tabs>
          <w:tab w:val="left" w:pos="1257"/>
        </w:tabs>
        <w:autoSpaceDE w:val="0"/>
        <w:autoSpaceDN w:val="0"/>
        <w:spacing w:after="0" w:line="360" w:lineRule="auto"/>
        <w:ind w:firstLine="567"/>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dyrektor szkoły albo wicedyrektor – jako przewodniczący komisji,</w:t>
      </w:r>
    </w:p>
    <w:p w:rsidR="00134F2D" w:rsidRPr="00F434B8" w:rsidRDefault="00A434BD" w:rsidP="00134F2D">
      <w:pPr>
        <w:widowControl w:val="0"/>
        <w:tabs>
          <w:tab w:val="left" w:pos="1257"/>
        </w:tabs>
        <w:autoSpaceDE w:val="0"/>
        <w:autoSpaceDN w:val="0"/>
        <w:spacing w:after="0" w:line="360" w:lineRule="auto"/>
        <w:ind w:firstLine="567"/>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nauczyciel prowadzący dane zajęcia edukacyjne – jako egzaminujący,</w:t>
      </w:r>
    </w:p>
    <w:p w:rsidR="008F5150" w:rsidRPr="00F434B8" w:rsidRDefault="00A434BD" w:rsidP="008F5150">
      <w:pPr>
        <w:widowControl w:val="0"/>
        <w:tabs>
          <w:tab w:val="left" w:pos="1257"/>
        </w:tabs>
        <w:autoSpaceDE w:val="0"/>
        <w:autoSpaceDN w:val="0"/>
        <w:spacing w:after="0" w:line="360" w:lineRule="auto"/>
        <w:ind w:left="567"/>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 nauczyciel prowadzący takie same lub pokrewne zajęcia edu</w:t>
      </w:r>
      <w:r w:rsidR="008F5150" w:rsidRPr="00F434B8">
        <w:rPr>
          <w:rFonts w:ascii="Times New Roman" w:eastAsia="Times New Roman" w:hAnsi="Times New Roman" w:cs="Times New Roman"/>
          <w:sz w:val="24"/>
          <w:szCs w:val="24"/>
          <w:lang w:eastAsia="pl-PL"/>
        </w:rPr>
        <w:t>kacyjne – jako członek komisji.</w:t>
      </w:r>
    </w:p>
    <w:p w:rsidR="00A434BD" w:rsidRPr="00F434B8" w:rsidRDefault="008F5150" w:rsidP="008F5150">
      <w:pPr>
        <w:widowControl w:val="0"/>
        <w:tabs>
          <w:tab w:val="left" w:pos="1257"/>
        </w:tabs>
        <w:autoSpaceDE w:val="0"/>
        <w:autoSpaceDN w:val="0"/>
        <w:spacing w:after="0" w:line="360" w:lineRule="auto"/>
        <w:ind w:left="567" w:hanging="283"/>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5) </w:t>
      </w:r>
      <w:r w:rsidR="00A434BD" w:rsidRPr="00F434B8">
        <w:rPr>
          <w:rFonts w:ascii="Times New Roman" w:eastAsia="Times New Roman" w:hAnsi="Times New Roman" w:cs="Times New Roman"/>
          <w:sz w:val="24"/>
          <w:szCs w:val="24"/>
          <w:lang w:eastAsia="pl-PL"/>
        </w:rPr>
        <w:t>Przewodniczący komisji egzaminacyjnej:</w:t>
      </w:r>
    </w:p>
    <w:p w:rsidR="00134F2D" w:rsidRPr="00F434B8" w:rsidRDefault="00A434BD" w:rsidP="00134F2D">
      <w:pPr>
        <w:widowControl w:val="0"/>
        <w:tabs>
          <w:tab w:val="left" w:pos="1257"/>
        </w:tabs>
        <w:autoSpaceDE w:val="0"/>
        <w:autoSpaceDN w:val="0"/>
        <w:spacing w:after="0" w:line="360" w:lineRule="auto"/>
        <w:ind w:firstLine="567"/>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czuwa nad prawidłowym przebiegiem egzaminu,</w:t>
      </w:r>
    </w:p>
    <w:p w:rsidR="00134F2D" w:rsidRPr="00F434B8" w:rsidRDefault="00A434BD" w:rsidP="00134F2D">
      <w:pPr>
        <w:widowControl w:val="0"/>
        <w:tabs>
          <w:tab w:val="left" w:pos="1257"/>
        </w:tabs>
        <w:autoSpaceDE w:val="0"/>
        <w:autoSpaceDN w:val="0"/>
        <w:spacing w:after="0" w:line="360" w:lineRule="auto"/>
        <w:ind w:firstLine="567"/>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rozstrzyga kwestie sporne powstałe w czasie egzaminu,</w:t>
      </w:r>
    </w:p>
    <w:p w:rsidR="008F5150" w:rsidRPr="00F434B8" w:rsidRDefault="00A434BD" w:rsidP="008F5150">
      <w:pPr>
        <w:widowControl w:val="0"/>
        <w:tabs>
          <w:tab w:val="left" w:pos="1257"/>
        </w:tabs>
        <w:autoSpaceDE w:val="0"/>
        <w:autoSpaceDN w:val="0"/>
        <w:spacing w:after="0" w:line="360" w:lineRule="auto"/>
        <w:ind w:firstLine="567"/>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ogłasza wyniki egzam</w:t>
      </w:r>
      <w:r w:rsidR="008F5150" w:rsidRPr="00F434B8">
        <w:rPr>
          <w:rFonts w:ascii="Times New Roman" w:eastAsia="Times New Roman" w:hAnsi="Times New Roman" w:cs="Times New Roman"/>
          <w:sz w:val="24"/>
          <w:szCs w:val="24"/>
          <w:lang w:eastAsia="pl-PL"/>
        </w:rPr>
        <w:t>inu.</w:t>
      </w:r>
    </w:p>
    <w:p w:rsidR="00A434BD" w:rsidRPr="00F434B8" w:rsidRDefault="2EB2BB30" w:rsidP="008F5150">
      <w:pPr>
        <w:widowControl w:val="0"/>
        <w:tabs>
          <w:tab w:val="left" w:pos="1257"/>
        </w:tabs>
        <w:autoSpaceDE w:val="0"/>
        <w:autoSpaceDN w:val="0"/>
        <w:spacing w:after="0" w:line="360" w:lineRule="auto"/>
        <w:ind w:left="567" w:hanging="283"/>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6) Nauczyciel prowadzący dane zajęcia edukacyjne  może  być  zwolniony  z udziału </w:t>
      </w:r>
      <w:r w:rsidR="008F5150" w:rsidRPr="00F434B8">
        <w:br/>
      </w:r>
      <w:r w:rsidRPr="00F434B8">
        <w:rPr>
          <w:rFonts w:ascii="Times New Roman" w:eastAsia="Times New Roman" w:hAnsi="Times New Roman" w:cs="Times New Roman"/>
          <w:sz w:val="24"/>
          <w:szCs w:val="24"/>
          <w:lang w:eastAsia="pl-PL"/>
        </w:rPr>
        <w:t>w pracy komisji na własną prośbę lub w innych, szczególnie uzasadnionych przypadkach. W takim przypadku dyrektor szkoły powołuje jako osobę egzaminującą innego nauczyciela prowadzącego takie same zajęcia edukacyjne. Powołanie nauczyciela zatrudnionego w innej szkole następuje w  porozumieniu z dyrektorem tej szkoły.</w:t>
      </w:r>
    </w:p>
    <w:p w:rsidR="008F5150" w:rsidRPr="00F434B8" w:rsidRDefault="00A434BD" w:rsidP="008F5150">
      <w:pPr>
        <w:pStyle w:val="Akapitzlist"/>
        <w:numPr>
          <w:ilvl w:val="0"/>
          <w:numId w:val="59"/>
        </w:numPr>
        <w:spacing w:line="360" w:lineRule="auto"/>
        <w:ind w:left="567" w:right="120"/>
        <w:jc w:val="both"/>
        <w:rPr>
          <w:sz w:val="24"/>
          <w:szCs w:val="24"/>
        </w:rPr>
      </w:pPr>
      <w:r w:rsidRPr="00F434B8">
        <w:rPr>
          <w:sz w:val="24"/>
          <w:szCs w:val="24"/>
        </w:rPr>
        <w:t>Nauczyciel prowadzący zajęcia przygotowuje zakres materiału oraz wymagania edukacyjne i przekazuje je uczniowi lub wychowawcy klasy, najpóźniej do dnia zakończenia zajęć edukacyjnych, obowiązek zapoznania się z nimi spoczywa na uczniu.</w:t>
      </w:r>
    </w:p>
    <w:p w:rsidR="008F5150" w:rsidRPr="00F434B8" w:rsidRDefault="00A434BD" w:rsidP="008F5150">
      <w:pPr>
        <w:pStyle w:val="Akapitzlist"/>
        <w:numPr>
          <w:ilvl w:val="0"/>
          <w:numId w:val="59"/>
        </w:numPr>
        <w:spacing w:line="360" w:lineRule="auto"/>
        <w:ind w:right="114"/>
        <w:jc w:val="both"/>
        <w:rPr>
          <w:sz w:val="24"/>
          <w:szCs w:val="24"/>
        </w:rPr>
      </w:pPr>
      <w:r w:rsidRPr="00F434B8">
        <w:rPr>
          <w:sz w:val="24"/>
          <w:szCs w:val="24"/>
        </w:rPr>
        <w:t>Pytania i zadania egzaminacyjne powinny stwarzać uczniowi możliwość uzyskania każdej oceny zgodnie z</w:t>
      </w:r>
      <w:r w:rsidR="00651762" w:rsidRPr="00F434B8">
        <w:rPr>
          <w:sz w:val="24"/>
          <w:szCs w:val="24"/>
        </w:rPr>
        <w:t xml:space="preserve"> zasadami Wewnątrzszkolnego Oceniania.</w:t>
      </w:r>
    </w:p>
    <w:p w:rsidR="008F5150" w:rsidRPr="00F434B8" w:rsidRDefault="00A434BD" w:rsidP="008F5150">
      <w:pPr>
        <w:pStyle w:val="Akapitzlist"/>
        <w:numPr>
          <w:ilvl w:val="0"/>
          <w:numId w:val="59"/>
        </w:numPr>
        <w:spacing w:line="360" w:lineRule="auto"/>
        <w:ind w:right="114"/>
        <w:jc w:val="both"/>
        <w:rPr>
          <w:sz w:val="24"/>
          <w:szCs w:val="24"/>
        </w:rPr>
      </w:pPr>
      <w:r w:rsidRPr="00F434B8">
        <w:rPr>
          <w:sz w:val="24"/>
          <w:szCs w:val="24"/>
        </w:rPr>
        <w:t>Zadania egzaminacyjne oddaje egzaminator nie później niż dzień przed wyznaczonym terminem egzaminu do sekretariatu szkoły, mają one charakter poufny.</w:t>
      </w:r>
    </w:p>
    <w:p w:rsidR="00A434BD" w:rsidRPr="00F434B8" w:rsidRDefault="008F5150" w:rsidP="008F5150">
      <w:pPr>
        <w:pStyle w:val="Akapitzlist"/>
        <w:numPr>
          <w:ilvl w:val="0"/>
          <w:numId w:val="59"/>
        </w:numPr>
        <w:spacing w:line="360" w:lineRule="auto"/>
        <w:ind w:right="114"/>
        <w:jc w:val="both"/>
        <w:rPr>
          <w:sz w:val="24"/>
          <w:szCs w:val="24"/>
        </w:rPr>
      </w:pPr>
      <w:r w:rsidRPr="00F434B8">
        <w:rPr>
          <w:sz w:val="24"/>
          <w:szCs w:val="24"/>
        </w:rPr>
        <w:t xml:space="preserve"> </w:t>
      </w:r>
      <w:r w:rsidR="00A434BD" w:rsidRPr="00F434B8">
        <w:rPr>
          <w:sz w:val="24"/>
          <w:szCs w:val="24"/>
        </w:rPr>
        <w:t xml:space="preserve">Z egzaminu sporządza się protokół, w którym podaje się: skład komisji, nazwa zajęć edukacyjnych, imię i nazwisko ucznia, termin egzaminu, zadania (ćwiczenia) egzaminacyjne, wyniki egzaminu i uzyskaną ocenę. Do protokołu dołącza się pisemne prace ucznia i zwięzłą informacją o ustnych odpowiedziach i zwięzłą informację </w:t>
      </w:r>
      <w:r w:rsidR="00134F2D" w:rsidRPr="00F434B8">
        <w:rPr>
          <w:sz w:val="24"/>
          <w:szCs w:val="24"/>
        </w:rPr>
        <w:br/>
      </w:r>
      <w:r w:rsidR="00A434BD" w:rsidRPr="00F434B8">
        <w:rPr>
          <w:sz w:val="24"/>
          <w:szCs w:val="24"/>
        </w:rPr>
        <w:t>o wykonaniu przez uczniów zadania praktycznego. Protokół stanowi załącznik do arkusza ocen ucznia.</w:t>
      </w:r>
    </w:p>
    <w:p w:rsidR="008F5150" w:rsidRPr="00F434B8" w:rsidRDefault="2EB2BB30" w:rsidP="008F5150">
      <w:pPr>
        <w:pStyle w:val="Akapitzlist"/>
        <w:numPr>
          <w:ilvl w:val="0"/>
          <w:numId w:val="59"/>
        </w:numPr>
        <w:tabs>
          <w:tab w:val="left" w:pos="709"/>
        </w:tabs>
        <w:spacing w:before="1" w:line="360" w:lineRule="auto"/>
        <w:ind w:left="567" w:right="113" w:hanging="283"/>
        <w:jc w:val="both"/>
        <w:rPr>
          <w:sz w:val="24"/>
          <w:szCs w:val="24"/>
        </w:rPr>
      </w:pPr>
      <w:r w:rsidRPr="00F434B8">
        <w:rPr>
          <w:sz w:val="24"/>
          <w:szCs w:val="24"/>
        </w:rPr>
        <w:t xml:space="preserve">Nauczyciel prowadzący dane zajęcia edukacyjne przygotowuje egzamin, zgodnie                     z kryteriami i wymaganiami edukacyjnymi znanymi uczniowi i określonymi  </w:t>
      </w:r>
      <w:r w:rsidR="00A434BD" w:rsidRPr="00F434B8">
        <w:br/>
      </w:r>
      <w:r w:rsidRPr="00F434B8">
        <w:rPr>
          <w:sz w:val="24"/>
          <w:szCs w:val="24"/>
        </w:rPr>
        <w:t>w przedmiotowym systemie oceniania, w formie pisemnej i ustnej, przy czym egzamin                z informatyki, technologii informacyjnej i wychowania fizycznego, zajęć praktycznych oraz pracowni laboratoryjnych, ma przede wszystkim formę zadań praktycznych</w:t>
      </w:r>
    </w:p>
    <w:p w:rsidR="00A434BD" w:rsidRPr="00F434B8" w:rsidRDefault="00A434BD" w:rsidP="008F5150">
      <w:pPr>
        <w:pStyle w:val="Akapitzlist"/>
        <w:numPr>
          <w:ilvl w:val="0"/>
          <w:numId w:val="59"/>
        </w:numPr>
        <w:tabs>
          <w:tab w:val="left" w:pos="1086"/>
        </w:tabs>
        <w:spacing w:before="1" w:line="360" w:lineRule="auto"/>
        <w:ind w:left="709" w:right="113" w:hanging="425"/>
        <w:jc w:val="both"/>
        <w:rPr>
          <w:sz w:val="24"/>
          <w:szCs w:val="24"/>
        </w:rPr>
      </w:pPr>
      <w:r w:rsidRPr="00F434B8">
        <w:rPr>
          <w:sz w:val="24"/>
          <w:szCs w:val="24"/>
        </w:rPr>
        <w:t>Pytania i zadania egzaminacyjne:</w:t>
      </w:r>
    </w:p>
    <w:p w:rsidR="00A434BD" w:rsidRPr="00F434B8" w:rsidRDefault="005928D2" w:rsidP="00632F3D">
      <w:pPr>
        <w:widowControl w:val="0"/>
        <w:tabs>
          <w:tab w:val="left" w:pos="1257"/>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w części pisemnej mogą mieć formę zadań testowych lub otwartych;</w:t>
      </w:r>
    </w:p>
    <w:p w:rsidR="008F5150" w:rsidRPr="00F434B8" w:rsidRDefault="005928D2" w:rsidP="008F5150">
      <w:pPr>
        <w:widowControl w:val="0"/>
        <w:tabs>
          <w:tab w:val="left" w:pos="1257"/>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w części ustnej p</w:t>
      </w:r>
      <w:r w:rsidR="008F5150" w:rsidRPr="00F434B8">
        <w:rPr>
          <w:rFonts w:ascii="Times New Roman" w:eastAsia="Times New Roman" w:hAnsi="Times New Roman" w:cs="Times New Roman"/>
          <w:sz w:val="24"/>
          <w:szCs w:val="24"/>
          <w:lang w:eastAsia="pl-PL"/>
        </w:rPr>
        <w:t>owinny zawierać od 3 do 5pytań.</w:t>
      </w:r>
    </w:p>
    <w:p w:rsidR="00A434BD" w:rsidRPr="00F434B8" w:rsidRDefault="008F5150" w:rsidP="008F5150">
      <w:pPr>
        <w:widowControl w:val="0"/>
        <w:tabs>
          <w:tab w:val="left" w:pos="1257"/>
        </w:tabs>
        <w:autoSpaceDE w:val="0"/>
        <w:autoSpaceDN w:val="0"/>
        <w:spacing w:after="0" w:line="360" w:lineRule="auto"/>
        <w:ind w:firstLine="284"/>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13) </w:t>
      </w:r>
      <w:r w:rsidR="00A434BD" w:rsidRPr="00F434B8">
        <w:rPr>
          <w:rFonts w:ascii="Times New Roman" w:eastAsia="Times New Roman" w:hAnsi="Times New Roman" w:cs="Times New Roman"/>
          <w:sz w:val="24"/>
          <w:szCs w:val="24"/>
          <w:lang w:eastAsia="pl-PL"/>
        </w:rPr>
        <w:t>Czas trwania egzaminu ustala egzaminator w porozumieniu z przewodniczącym:</w:t>
      </w:r>
    </w:p>
    <w:p w:rsidR="00A434BD" w:rsidRPr="00F434B8" w:rsidRDefault="005928D2" w:rsidP="00632F3D">
      <w:pPr>
        <w:widowControl w:val="0"/>
        <w:tabs>
          <w:tab w:val="left" w:pos="1257"/>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część pisemna od 45 minut do 90minut;</w:t>
      </w:r>
    </w:p>
    <w:p w:rsidR="00A434BD" w:rsidRPr="00F434B8" w:rsidRDefault="005928D2" w:rsidP="00632F3D">
      <w:pPr>
        <w:widowControl w:val="0"/>
        <w:tabs>
          <w:tab w:val="left" w:pos="1257"/>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 xml:space="preserve">             </w:t>
      </w:r>
      <w:r w:rsidR="00A434BD" w:rsidRPr="00F434B8">
        <w:rPr>
          <w:rFonts w:ascii="Times New Roman" w:eastAsia="Times New Roman" w:hAnsi="Times New Roman" w:cs="Times New Roman"/>
          <w:sz w:val="24"/>
          <w:szCs w:val="24"/>
          <w:lang w:eastAsia="pl-PL"/>
        </w:rPr>
        <w:t>- część ustna maksymalnie 15minut;</w:t>
      </w:r>
    </w:p>
    <w:p w:rsidR="00A434BD" w:rsidRPr="00F434B8" w:rsidRDefault="005928D2" w:rsidP="00632F3D">
      <w:pPr>
        <w:widowControl w:val="0"/>
        <w:tabs>
          <w:tab w:val="left" w:pos="1257"/>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czas przygotowania do części ustnej 10minut;</w:t>
      </w:r>
    </w:p>
    <w:p w:rsidR="00A434BD" w:rsidRPr="00F434B8" w:rsidRDefault="005928D2" w:rsidP="00632F3D">
      <w:pPr>
        <w:widowControl w:val="0"/>
        <w:tabs>
          <w:tab w:val="left" w:pos="1257"/>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pomiędzy częścią pisemną a ustną ustala się przerwę;</w:t>
      </w:r>
    </w:p>
    <w:p w:rsidR="00A434BD" w:rsidRPr="00F434B8" w:rsidRDefault="005928D2" w:rsidP="00632F3D">
      <w:pPr>
        <w:widowControl w:val="0"/>
        <w:tabs>
          <w:tab w:val="left" w:pos="1257"/>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ogłoszenie wyniku egzaminu odbywa się w tym samym dniu.</w:t>
      </w:r>
    </w:p>
    <w:p w:rsidR="00A434BD" w:rsidRPr="00F434B8" w:rsidRDefault="00A434BD" w:rsidP="008F5150">
      <w:pPr>
        <w:pStyle w:val="Akapitzlist"/>
        <w:numPr>
          <w:ilvl w:val="1"/>
          <w:numId w:val="67"/>
        </w:numPr>
        <w:tabs>
          <w:tab w:val="left" w:pos="1086"/>
        </w:tabs>
        <w:spacing w:line="360" w:lineRule="auto"/>
        <w:ind w:right="122"/>
        <w:jc w:val="both"/>
        <w:rPr>
          <w:sz w:val="24"/>
          <w:szCs w:val="24"/>
        </w:rPr>
      </w:pPr>
      <w:r w:rsidRPr="00F434B8">
        <w:rPr>
          <w:sz w:val="24"/>
          <w:szCs w:val="24"/>
        </w:rPr>
        <w:t>Dokumentacja egzaminu klasyfikacyjnego może zostać udostępniona przez Dyrektora do wglądu uczniowi lub rodzicom, na ich prośbę.</w:t>
      </w:r>
    </w:p>
    <w:p w:rsidR="00A434BD" w:rsidRPr="00F434B8" w:rsidRDefault="2EB2BB30" w:rsidP="008F5150">
      <w:pPr>
        <w:widowControl w:val="0"/>
        <w:numPr>
          <w:ilvl w:val="1"/>
          <w:numId w:val="67"/>
        </w:numPr>
        <w:tabs>
          <w:tab w:val="left" w:pos="1086"/>
        </w:tabs>
        <w:autoSpaceDE w:val="0"/>
        <w:autoSpaceDN w:val="0"/>
        <w:spacing w:after="0" w:line="360" w:lineRule="auto"/>
        <w:ind w:left="1078"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Dla ucznia, który z przyczyn usprawiedliwionych nie przystąpił do egzaminu poprawkowego dyrektor wyznacza kolejny termin, nie później tydzień po ustaniu przyczyny   nieobecności.   (Dotyczy   zdarzenia   losowego,  udokumentowanego  </w:t>
      </w:r>
      <w:r w:rsidR="00A434BD" w:rsidRPr="00F434B8">
        <w:br/>
      </w:r>
      <w:r w:rsidRPr="00F434B8">
        <w:rPr>
          <w:rFonts w:ascii="Times New Roman" w:eastAsia="Times New Roman" w:hAnsi="Times New Roman" w:cs="Times New Roman"/>
          <w:sz w:val="24"/>
          <w:szCs w:val="24"/>
          <w:lang w:eastAsia="pl-PL"/>
        </w:rPr>
        <w:t xml:space="preserve"> i przedstawionego we wniosku przez rodziców lub ucznia najpóźniej na drugi dzień licząc od terminu egzaminu).</w:t>
      </w:r>
    </w:p>
    <w:p w:rsidR="00A434BD" w:rsidRPr="00F434B8" w:rsidRDefault="2EB2BB30" w:rsidP="008F5150">
      <w:pPr>
        <w:widowControl w:val="0"/>
        <w:numPr>
          <w:ilvl w:val="1"/>
          <w:numId w:val="67"/>
        </w:numPr>
        <w:tabs>
          <w:tab w:val="left" w:pos="1086"/>
        </w:tabs>
        <w:autoSpaceDE w:val="0"/>
        <w:autoSpaceDN w:val="0"/>
        <w:spacing w:before="1" w:after="0" w:line="360" w:lineRule="auto"/>
        <w:ind w:left="1078"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Uczeń, który nie  zdał  egzaminu  poprawkowego  lub  do  niego  nie   przystąpił   </w:t>
      </w:r>
      <w:r w:rsidR="00A434BD" w:rsidRPr="00F434B8">
        <w:br/>
      </w:r>
      <w:r w:rsidRPr="00F434B8">
        <w:rPr>
          <w:rFonts w:ascii="Times New Roman" w:eastAsia="Times New Roman" w:hAnsi="Times New Roman" w:cs="Times New Roman"/>
          <w:sz w:val="24"/>
          <w:szCs w:val="24"/>
          <w:lang w:eastAsia="pl-PL"/>
        </w:rPr>
        <w:t>z przyczyn nieusprawiedliwionych, nie otrzymuje promocji do klasy programowo wyższej (na semestr programowo wyższy) z zastrzeżeniem p-ktu17.</w:t>
      </w:r>
    </w:p>
    <w:p w:rsidR="00F225A3" w:rsidRPr="00F434B8" w:rsidRDefault="00A434BD" w:rsidP="00F225A3">
      <w:pPr>
        <w:widowControl w:val="0"/>
        <w:numPr>
          <w:ilvl w:val="1"/>
          <w:numId w:val="67"/>
        </w:numPr>
        <w:tabs>
          <w:tab w:val="left" w:pos="1086"/>
        </w:tabs>
        <w:autoSpaceDE w:val="0"/>
        <w:autoSpaceDN w:val="0"/>
        <w:spacing w:after="0" w:line="360" w:lineRule="auto"/>
        <w:ind w:left="1078" w:right="11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Uwzględniając możliwości edukacyjne ucznia Rada Pedagogiczna może jeden raz  </w:t>
      </w:r>
      <w:r w:rsidR="00134F2D"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 xml:space="preserve">w ciągu danego etapu edukacyjnego promować do klasy programowo wyższej ucznia, który nie zdał egzaminu poprawkowego z jednych obowiązkowych zajęć edukacyjnych, pod warunkiem że te obowiązkowe zajęcia edukacyjne są, zgodnie ze szkolnym planem nauczania, realizowane w klasie programowo wyższej (semestrze wyższym). Uczeń ma obowiązek poprawić ocenę niedostateczną do 30 listopada  </w:t>
      </w:r>
      <w:r w:rsidR="00134F2D"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w klasie programowo wyższej.</w:t>
      </w:r>
    </w:p>
    <w:p w:rsidR="00F225A3" w:rsidRPr="00F434B8" w:rsidRDefault="00F225A3" w:rsidP="00F225A3">
      <w:pPr>
        <w:widowControl w:val="0"/>
        <w:tabs>
          <w:tab w:val="left" w:pos="1086"/>
        </w:tabs>
        <w:autoSpaceDE w:val="0"/>
        <w:autoSpaceDN w:val="0"/>
        <w:spacing w:after="0" w:line="360" w:lineRule="auto"/>
        <w:ind w:left="1078" w:right="111"/>
        <w:jc w:val="both"/>
        <w:rPr>
          <w:rFonts w:ascii="Times New Roman" w:eastAsia="Times New Roman" w:hAnsi="Times New Roman" w:cs="Times New Roman"/>
          <w:lang w:eastAsia="pl-PL"/>
        </w:rPr>
      </w:pPr>
    </w:p>
    <w:p w:rsidR="00A434BD" w:rsidRPr="00F434B8" w:rsidRDefault="2EB2BB30"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b/>
          <w:bCs/>
          <w:lang w:eastAsia="pl-PL"/>
        </w:rPr>
        <w:t>§ 8</w:t>
      </w:r>
      <w:r w:rsidR="00235C36" w:rsidRPr="00F434B8">
        <w:rPr>
          <w:rFonts w:ascii="Times New Roman" w:eastAsia="Times New Roman" w:hAnsi="Times New Roman" w:cs="Times New Roman"/>
          <w:b/>
          <w:bCs/>
          <w:lang w:eastAsia="pl-PL"/>
        </w:rPr>
        <w:t>2</w:t>
      </w:r>
      <w:r w:rsidRPr="00F434B8">
        <w:rPr>
          <w:rFonts w:ascii="Times New Roman" w:eastAsia="Times New Roman" w:hAnsi="Times New Roman" w:cs="Times New Roman"/>
          <w:b/>
          <w:bCs/>
          <w:lang w:eastAsia="pl-PL"/>
        </w:rPr>
        <w:t xml:space="preserve">.1 Ustalanie rocznych ocen klasyfikacyjnych </w:t>
      </w:r>
      <w:r w:rsidRPr="00F434B8">
        <w:rPr>
          <w:rFonts w:ascii="Times New Roman" w:eastAsia="Times New Roman" w:hAnsi="Times New Roman" w:cs="Times New Roman"/>
          <w:lang w:eastAsia="pl-PL"/>
        </w:rPr>
        <w:t>z obowiązkowych i dodatkowych zajęć edukacyjnych oraz rocznej oceny klasyfikacyjnej zachowania, według skali ustalonej przez ministra właściwego do spraw oświaty i wychowania.</w:t>
      </w:r>
    </w:p>
    <w:p w:rsidR="00A434BD" w:rsidRPr="00F434B8" w:rsidRDefault="2EB2BB30" w:rsidP="00632F3D">
      <w:pPr>
        <w:widowControl w:val="0"/>
        <w:numPr>
          <w:ilvl w:val="0"/>
          <w:numId w:val="80"/>
        </w:numPr>
        <w:tabs>
          <w:tab w:val="left" w:pos="360"/>
        </w:tabs>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Uczeń otrzymuje promocję do klasy programowo wyższej jeżeli, ze wszystkich obowiązkowych zajęć edukacyjnych, otrzymał roczne pozytywne oceny klasyfikacyjne. </w:t>
      </w:r>
    </w:p>
    <w:p w:rsidR="00A434BD" w:rsidRPr="00F434B8" w:rsidRDefault="00A434BD" w:rsidP="00632F3D">
      <w:pPr>
        <w:widowControl w:val="0"/>
        <w:numPr>
          <w:ilvl w:val="0"/>
          <w:numId w:val="80"/>
        </w:numPr>
        <w:tabs>
          <w:tab w:val="left" w:pos="360"/>
        </w:tabs>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Uczeń, który w wyniku klasyfikacji rocznej uzyskał z obowiązkowych zajęć edukacyjnych średnią ocen co najmniej 4,75 oraz co najmniej bardzo dobrą roczną ocenę klasyfikacyjną zachowania, otrzymuje promocję do klasy programowo wyższej z wyróżnieniem.</w:t>
      </w:r>
    </w:p>
    <w:p w:rsidR="00A434BD" w:rsidRPr="00F434B8" w:rsidRDefault="00A434BD" w:rsidP="00632F3D">
      <w:pPr>
        <w:widowControl w:val="0"/>
        <w:numPr>
          <w:ilvl w:val="0"/>
          <w:numId w:val="80"/>
        </w:numPr>
        <w:tabs>
          <w:tab w:val="left" w:pos="360"/>
        </w:tabs>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Uczniowi, który uczęszczał na dodatkowe zajęcia edukacyjne</w:t>
      </w:r>
      <w:r w:rsidRPr="00F434B8">
        <w:rPr>
          <w:rFonts w:ascii="Times New Roman" w:eastAsia="Times New Roman" w:hAnsi="Times New Roman" w:cs="Times New Roman"/>
          <w:strike/>
          <w:lang w:eastAsia="pl-PL"/>
        </w:rPr>
        <w:t xml:space="preserve">, </w:t>
      </w:r>
      <w:r w:rsidRPr="00F434B8">
        <w:rPr>
          <w:rFonts w:ascii="Times New Roman" w:eastAsia="Times New Roman" w:hAnsi="Times New Roman" w:cs="Times New Roman"/>
          <w:lang w:eastAsia="pl-PL"/>
        </w:rPr>
        <w:t>do średniej ocen, o której mowa w ust.2, wlicza się także roczne oceny klasyfikacyjne uzyskane z tych zajęć</w:t>
      </w:r>
      <w:r w:rsidR="00DB4AA8" w:rsidRPr="00F434B8">
        <w:rPr>
          <w:rFonts w:ascii="Times New Roman" w:eastAsia="Times New Roman" w:hAnsi="Times New Roman" w:cs="Times New Roman"/>
          <w:lang w:eastAsia="pl-PL"/>
        </w:rPr>
        <w:t>.</w:t>
      </w:r>
    </w:p>
    <w:p w:rsidR="00A434BD" w:rsidRPr="00F434B8" w:rsidRDefault="2EB2BB30" w:rsidP="00632F3D">
      <w:pPr>
        <w:widowControl w:val="0"/>
        <w:numPr>
          <w:ilvl w:val="0"/>
          <w:numId w:val="80"/>
        </w:numPr>
        <w:tabs>
          <w:tab w:val="left" w:pos="360"/>
        </w:tabs>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W przypadku, gdy uczeń uczęszczał na zajęcia religii i etyki, do średniej ocen, o której mowa             w ust. 2, </w:t>
      </w:r>
      <w:r w:rsidR="00DB4AA8" w:rsidRPr="00F434B8">
        <w:rPr>
          <w:rFonts w:ascii="Times New Roman" w:eastAsia="Times New Roman" w:hAnsi="Times New Roman" w:cs="Times New Roman"/>
          <w:lang w:eastAsia="pl-PL"/>
        </w:rPr>
        <w:t xml:space="preserve">nie </w:t>
      </w:r>
      <w:r w:rsidRPr="00F434B8">
        <w:rPr>
          <w:rFonts w:ascii="Times New Roman" w:eastAsia="Times New Roman" w:hAnsi="Times New Roman" w:cs="Times New Roman"/>
          <w:lang w:eastAsia="pl-PL"/>
        </w:rPr>
        <w:t xml:space="preserve">wlicza się ocen klasyfikacyjnych uzyskanych z tych zajęć. </w:t>
      </w:r>
      <w:r w:rsidR="00DB4AA8" w:rsidRPr="00F434B8">
        <w:rPr>
          <w:rFonts w:ascii="Times New Roman" w:eastAsia="Times New Roman" w:hAnsi="Times New Roman" w:cs="Times New Roman"/>
          <w:lang w:eastAsia="pl-PL"/>
        </w:rPr>
        <w:t xml:space="preserve">Ocena będzie umieszczona na świadectwie szkolnym ale nie będzie miała wpływu na promowanie ucznia do klasy </w:t>
      </w:r>
      <w:r w:rsidR="00DB4AA8" w:rsidRPr="00F434B8">
        <w:rPr>
          <w:rFonts w:ascii="Times New Roman" w:eastAsia="Times New Roman" w:hAnsi="Times New Roman" w:cs="Times New Roman"/>
          <w:lang w:eastAsia="pl-PL"/>
        </w:rPr>
        <w:lastRenderedPageBreak/>
        <w:t>programowo wyższej.</w:t>
      </w:r>
    </w:p>
    <w:p w:rsidR="00A434BD" w:rsidRPr="00F434B8" w:rsidRDefault="00A434BD" w:rsidP="00632F3D">
      <w:pPr>
        <w:widowControl w:val="0"/>
        <w:numPr>
          <w:ilvl w:val="0"/>
          <w:numId w:val="80"/>
        </w:numPr>
        <w:tabs>
          <w:tab w:val="left" w:pos="360"/>
        </w:tabs>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Laureaci i finaliści olimpiad przedmiotowych w szkołach</w:t>
      </w:r>
      <w:r w:rsidR="00B27DA5" w:rsidRPr="00F434B8">
        <w:rPr>
          <w:rFonts w:ascii="Times New Roman" w:eastAsia="Times New Roman" w:hAnsi="Times New Roman" w:cs="Times New Roman"/>
          <w:lang w:eastAsia="pl-PL"/>
        </w:rPr>
        <w:t xml:space="preserve">                  </w:t>
      </w:r>
      <w:r w:rsidR="00797EAA" w:rsidRPr="00F434B8">
        <w:rPr>
          <w:rFonts w:ascii="Times New Roman" w:eastAsia="Times New Roman" w:hAnsi="Times New Roman" w:cs="Times New Roman"/>
          <w:lang w:eastAsia="pl-PL"/>
        </w:rPr>
        <w:t xml:space="preserve">                              </w:t>
      </w:r>
      <w:r w:rsidR="00B27DA5" w:rsidRPr="00F434B8">
        <w:rPr>
          <w:rFonts w:ascii="Times New Roman" w:eastAsia="Times New Roman" w:hAnsi="Times New Roman" w:cs="Times New Roman"/>
          <w:lang w:eastAsia="pl-PL"/>
        </w:rPr>
        <w:t>ponadpodstawowych</w:t>
      </w:r>
      <w:r w:rsidRPr="00F434B8">
        <w:rPr>
          <w:rFonts w:ascii="Times New Roman" w:eastAsia="Times New Roman" w:hAnsi="Times New Roman" w:cs="Times New Roman"/>
          <w:lang w:eastAsia="pl-PL"/>
        </w:rPr>
        <w:t xml:space="preserve"> otrzymują z danych zajęć edukacyjnych celującą roczną ocenę klasyfikacyjną. </w:t>
      </w:r>
    </w:p>
    <w:p w:rsidR="00F225A3" w:rsidRPr="00F434B8" w:rsidRDefault="00F225A3" w:rsidP="0054141C">
      <w:pPr>
        <w:pStyle w:val="Akapitzlist"/>
        <w:numPr>
          <w:ilvl w:val="0"/>
          <w:numId w:val="80"/>
        </w:numPr>
        <w:tabs>
          <w:tab w:val="left" w:pos="360"/>
        </w:tabs>
        <w:spacing w:line="360" w:lineRule="auto"/>
        <w:jc w:val="both"/>
      </w:pPr>
      <w:r w:rsidRPr="00F434B8">
        <w:t>W okresie czasowego ograniczenia funkcjonowania szkoły istnieje możliwość zdalnego podsumowania osiągnięć edukacyjnych i zachowania uczniów oraz przeprowadzenia klasyfikacji końcowej w danym roku szkolnym.</w:t>
      </w:r>
    </w:p>
    <w:p w:rsidR="005F270F" w:rsidRPr="00F434B8" w:rsidRDefault="005F270F" w:rsidP="005F270F">
      <w:pPr>
        <w:pStyle w:val="Akapitzlist"/>
        <w:tabs>
          <w:tab w:val="left" w:pos="360"/>
        </w:tabs>
        <w:ind w:left="802" w:firstLine="0"/>
        <w:jc w:val="both"/>
      </w:pPr>
    </w:p>
    <w:p w:rsidR="005F270F" w:rsidRPr="00F434B8" w:rsidRDefault="2EB2BB30" w:rsidP="2EB2BB30">
      <w:pPr>
        <w:spacing w:line="360" w:lineRule="auto"/>
        <w:jc w:val="both"/>
        <w:rPr>
          <w:rFonts w:ascii="Times New Roman" w:hAnsi="Times New Roman" w:cs="Times New Roman"/>
          <w:sz w:val="24"/>
          <w:szCs w:val="24"/>
        </w:rPr>
      </w:pPr>
      <w:r w:rsidRPr="00F434B8">
        <w:rPr>
          <w:rFonts w:ascii="Times New Roman" w:eastAsia="Times New Roman" w:hAnsi="Times New Roman" w:cs="Times New Roman"/>
          <w:b/>
          <w:bCs/>
          <w:lang w:eastAsia="pl-PL"/>
        </w:rPr>
        <w:t xml:space="preserve">§ 81.2 </w:t>
      </w:r>
      <w:r w:rsidRPr="00F434B8">
        <w:rPr>
          <w:rFonts w:ascii="Times New Roman" w:hAnsi="Times New Roman" w:cs="Times New Roman"/>
        </w:rPr>
        <w:t>Procedury określające warunki i sposób przeprowadzania egzaminów w okre</w:t>
      </w:r>
      <w:r w:rsidR="001B2A4D" w:rsidRPr="00F434B8">
        <w:rPr>
          <w:rFonts w:ascii="Times New Roman" w:hAnsi="Times New Roman" w:cs="Times New Roman"/>
        </w:rPr>
        <w:t>s</w:t>
      </w:r>
      <w:r w:rsidR="00AC4DD6" w:rsidRPr="00F434B8">
        <w:rPr>
          <w:rFonts w:ascii="Times New Roman" w:hAnsi="Times New Roman" w:cs="Times New Roman"/>
        </w:rPr>
        <w:t xml:space="preserve">ie ograniczenia funkcjonowaniu </w:t>
      </w:r>
      <w:r w:rsidRPr="00F434B8">
        <w:rPr>
          <w:rFonts w:ascii="Times New Roman" w:hAnsi="Times New Roman" w:cs="Times New Roman"/>
        </w:rPr>
        <w:t>szkoły.</w:t>
      </w:r>
      <w:r w:rsidR="00F225A3" w:rsidRPr="00F434B8">
        <w:br/>
      </w:r>
      <w:r w:rsidRPr="00F434B8">
        <w:rPr>
          <w:rFonts w:ascii="Times New Roman" w:hAnsi="Times New Roman" w:cs="Times New Roman"/>
        </w:rPr>
        <w:t>1. Egzaminy przeprowadza się zgodnie z procedurami określonymi w niniejszym regulaminie z tym, że dokumentacja (wnioski, harmonogramy) mogą być  przesłane przez e-dziennik lub drogą   e-mailową na adres szkoły. W przypadku braku dostępu do internetu korespondencja może być przeprowadzona drogą pocztową.</w:t>
      </w:r>
      <w:r w:rsidR="00F225A3" w:rsidRPr="00F434B8">
        <w:br/>
      </w:r>
      <w:r w:rsidRPr="00F434B8">
        <w:rPr>
          <w:rFonts w:ascii="Times New Roman" w:hAnsi="Times New Roman" w:cs="Times New Roman"/>
        </w:rPr>
        <w:t>2. Dyrektor szkoły/nauczyciel przeprowadzający egzamin, w korespondencji e-mailowej, SMS-owej lub pocztowej z uczniem i rodzicami uzgadnia datę i godzinę egzaminu. Tą samą drogą następuje również potwierdzenie faktu przyjęcia terminu do wiadomości przez rodziców ucznia lub ucznia/słuchacza pełnoletniego.</w:t>
      </w:r>
      <w:r w:rsidR="00F225A3" w:rsidRPr="00F434B8">
        <w:br/>
      </w:r>
      <w:r w:rsidRPr="00F434B8">
        <w:rPr>
          <w:rFonts w:ascii="Times New Roman" w:hAnsi="Times New Roman" w:cs="Times New Roman"/>
        </w:rPr>
        <w:t>3. Nauczyciel przygotowuje informacje na temat zakresu podstawy programowej, jakiej dotyczy egzamin  i przesyła drogą elektroniczną lub pocztą rodzicom/uczniowi/słuchaczowi.</w:t>
      </w:r>
      <w:r w:rsidR="00F225A3" w:rsidRPr="00F434B8">
        <w:br/>
      </w:r>
      <w:r w:rsidRPr="00F434B8">
        <w:rPr>
          <w:rFonts w:ascii="Times New Roman" w:hAnsi="Times New Roman" w:cs="Times New Roman"/>
        </w:rPr>
        <w:t>4. Korespondencja odbywa się za pośrednictwem służbowych skrzynek elektronicznych szkoły/nauczyciela na adres mailowy lub pocztowy wskazany i potwierdzony przez rodzica, ucznia/słuchacza.</w:t>
      </w:r>
      <w:r w:rsidR="00F225A3" w:rsidRPr="00F434B8">
        <w:br/>
      </w:r>
      <w:r w:rsidRPr="00F434B8">
        <w:rPr>
          <w:rFonts w:ascii="Times New Roman" w:hAnsi="Times New Roman" w:cs="Times New Roman"/>
        </w:rPr>
        <w:t>5. Egzamin przeprowadzany jest za pomocą narzędzi do e-learningu pozwalających na</w:t>
      </w:r>
      <w:r w:rsidRPr="00F434B8">
        <w:rPr>
          <w:rFonts w:ascii="Times New Roman" w:hAnsi="Times New Roman" w:cs="Times New Roman"/>
          <w:sz w:val="24"/>
          <w:szCs w:val="24"/>
        </w:rPr>
        <w:t xml:space="preserve"> potwierdzenie samodzielności pracy ucznia – metodą pracy synchronicznej.</w:t>
      </w:r>
      <w:r w:rsidR="00F225A3" w:rsidRPr="00F434B8">
        <w:br/>
      </w:r>
      <w:r w:rsidRPr="00F434B8">
        <w:rPr>
          <w:rFonts w:ascii="Times New Roman" w:hAnsi="Times New Roman" w:cs="Times New Roman"/>
          <w:sz w:val="24"/>
          <w:szCs w:val="24"/>
        </w:rPr>
        <w:t>6. Egzamin ma formę zadań udostępnionych na platformie e-learningowej lub za pomocą innego narzędzia zdalnego. Formę przeprowadzenia egzaminu ustala przewodniczący komisji                                w porozumieniu z uczniem i rodzicami.</w:t>
      </w:r>
      <w:r w:rsidR="00F225A3" w:rsidRPr="00F434B8">
        <w:br/>
      </w:r>
      <w:r w:rsidRPr="00F434B8">
        <w:rPr>
          <w:rFonts w:ascii="Times New Roman" w:hAnsi="Times New Roman" w:cs="Times New Roman"/>
          <w:sz w:val="24"/>
          <w:szCs w:val="24"/>
        </w:rPr>
        <w:t>7. W przypadku uczniów nie posiadających narzędzi informatycznych i dostępu do sieci, egzamin może</w:t>
      </w:r>
      <w:r w:rsidRPr="00F434B8">
        <w:t xml:space="preserve"> </w:t>
      </w:r>
      <w:r w:rsidRPr="00F434B8">
        <w:rPr>
          <w:rFonts w:ascii="Times New Roman" w:hAnsi="Times New Roman" w:cs="Times New Roman"/>
          <w:sz w:val="24"/>
          <w:szCs w:val="24"/>
        </w:rPr>
        <w:t xml:space="preserve">odbyć się na terenie szkoły po wcześniejszym ustaleniu wszelkich środków bezpieczeństwa. Określenie warunków przeprowadzenia egzaminu oraz zasad bezpieczeństwa spoczywa na dyrektorze szkoły. </w:t>
      </w:r>
      <w:r w:rsidR="00F225A3" w:rsidRPr="00F434B8">
        <w:br/>
      </w:r>
      <w:r w:rsidRPr="00F434B8">
        <w:rPr>
          <w:rFonts w:ascii="Times New Roman" w:hAnsi="Times New Roman" w:cs="Times New Roman"/>
          <w:sz w:val="24"/>
          <w:szCs w:val="24"/>
        </w:rPr>
        <w:t>8. W przypadku braku możliwości przystąpienia do egzaminu ze względu na stan zdrowia uczeń informuje o tym dyrektora szkoły (mailowo lub telefonicznie). Uczeń jest zobowiązany do przesłania zwolnienia na adres pocztowy szkoły lub skanu / zdjęcia zaświadczenia lekarskiego pod wskazany adres mailowy.</w:t>
      </w:r>
    </w:p>
    <w:p w:rsidR="00680CA7" w:rsidRPr="00F434B8" w:rsidRDefault="2EB2BB30" w:rsidP="2EB2BB30">
      <w:pPr>
        <w:jc w:val="both"/>
      </w:pPr>
      <w:r w:rsidRPr="00F434B8">
        <w:rPr>
          <w:rFonts w:ascii="Times New Roman" w:hAnsi="Times New Roman" w:cs="Times New Roman"/>
          <w:sz w:val="24"/>
          <w:szCs w:val="24"/>
        </w:rPr>
        <w:lastRenderedPageBreak/>
        <w:t>9. Dyrektor szkoły uzgadnia dodatkowy termin egzaminu zgodnie z obowiązującymi przepisami.</w:t>
      </w:r>
      <w:r w:rsidR="005F270F" w:rsidRPr="00F434B8">
        <w:br/>
      </w:r>
      <w:r w:rsidRPr="00F434B8">
        <w:rPr>
          <w:rFonts w:ascii="Times New Roman" w:hAnsi="Times New Roman" w:cs="Times New Roman"/>
          <w:sz w:val="24"/>
          <w:szCs w:val="24"/>
        </w:rPr>
        <w:t>10. Zadania rozwiązywane elektronicznie drukuje się i stanowią one załącznik do arkusza ocen ucznia jak również podlegają archiwizacji elektronicznej.</w:t>
      </w:r>
      <w:r w:rsidR="005F270F" w:rsidRPr="00F434B8">
        <w:br/>
      </w:r>
    </w:p>
    <w:p w:rsidR="00A434BD" w:rsidRPr="00F434B8" w:rsidRDefault="00B83ADD" w:rsidP="00632F3D">
      <w:pPr>
        <w:widowControl w:val="0"/>
        <w:tabs>
          <w:tab w:val="left" w:pos="803"/>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lang w:eastAsia="pl-PL"/>
        </w:rPr>
        <w:t>§ 8</w:t>
      </w:r>
      <w:r w:rsidR="00235C36" w:rsidRPr="00F434B8">
        <w:rPr>
          <w:rFonts w:ascii="Times New Roman" w:eastAsia="Times New Roman" w:hAnsi="Times New Roman" w:cs="Times New Roman"/>
          <w:b/>
          <w:bCs/>
          <w:lang w:eastAsia="pl-PL"/>
        </w:rPr>
        <w:t>3</w:t>
      </w:r>
      <w:r w:rsidRPr="00F434B8">
        <w:rPr>
          <w:rFonts w:ascii="Times New Roman" w:eastAsia="Times New Roman" w:hAnsi="Times New Roman" w:cs="Times New Roman"/>
          <w:b/>
          <w:bCs/>
          <w:lang w:eastAsia="pl-PL"/>
        </w:rPr>
        <w:t xml:space="preserve">.  </w:t>
      </w:r>
      <w:r w:rsidR="00A434BD" w:rsidRPr="00F434B8">
        <w:rPr>
          <w:rFonts w:ascii="Times New Roman" w:eastAsia="Times New Roman" w:hAnsi="Times New Roman" w:cs="Times New Roman"/>
          <w:sz w:val="24"/>
          <w:szCs w:val="24"/>
          <w:lang w:eastAsia="pl-PL"/>
        </w:rPr>
        <w:t xml:space="preserve">Procedura odwoławcza od uzyskanych rocznych ocen klasyfikacyjnych z zajęć  </w:t>
      </w:r>
    </w:p>
    <w:p w:rsidR="00A434BD" w:rsidRPr="00F434B8" w:rsidRDefault="00A434BD" w:rsidP="00632F3D">
      <w:pPr>
        <w:widowControl w:val="0"/>
        <w:tabs>
          <w:tab w:val="left" w:pos="803"/>
        </w:tabs>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edukacyjnych i zachowania.</w:t>
      </w:r>
    </w:p>
    <w:p w:rsidR="00A434BD" w:rsidRPr="00F434B8" w:rsidRDefault="2EB2BB30" w:rsidP="00632F3D">
      <w:pPr>
        <w:widowControl w:val="0"/>
        <w:numPr>
          <w:ilvl w:val="1"/>
          <w:numId w:val="76"/>
        </w:numPr>
        <w:tabs>
          <w:tab w:val="left" w:pos="360"/>
        </w:tabs>
        <w:suppressAutoHyphens/>
        <w:autoSpaceDE w:val="0"/>
        <w:autoSpaceDN w:val="0"/>
        <w:spacing w:after="0" w:line="360" w:lineRule="auto"/>
        <w:ind w:left="36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Uczeń lub jego rodzice mogą zgłosić zastrzeżenia do dyrektora szkoły, jeżeli uznają, że roczna ocena klasyfikacyjna z zajęć edukacyjnych lub roczna ocena klasyfikacyjna zachowania zostały ustalone niezgodnie z przepisami prawa dotyczącymi trybu ustalania tych ocen. Zastrzeżenia te zgłasza się  od dnia ustalenia rocznej  oceny klasyfikacyjnej   z zajęć edukacyjnych lub rocznej oceny klasyfikacyjnej zachowania, nie później jednak niż w terminie 2 dni roboczych od dnia zakończenia zajęć dydaktyczno-wychowawczych.  </w:t>
      </w:r>
    </w:p>
    <w:p w:rsidR="00A434BD" w:rsidRPr="00F434B8" w:rsidRDefault="2EB2BB30" w:rsidP="00632F3D">
      <w:pPr>
        <w:widowControl w:val="0"/>
        <w:numPr>
          <w:ilvl w:val="1"/>
          <w:numId w:val="76"/>
        </w:numPr>
        <w:tabs>
          <w:tab w:val="left" w:pos="360"/>
        </w:tabs>
        <w:suppressAutoHyphens/>
        <w:autoSpaceDE w:val="0"/>
        <w:autoSpaceDN w:val="0"/>
        <w:spacing w:after="0" w:line="360" w:lineRule="auto"/>
        <w:ind w:left="36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 przypadku stwierdzenia, że roczna ocena klasyfikacyjna z zajęć edukacyjnych lub roczna ocena klasyfikacyjna zachowania zostały ustalone niezgodnie z przepisami dotyczącymi trybu ustalania tych ocen, dyrektor szkoły powołuje komisję, która:</w:t>
      </w:r>
    </w:p>
    <w:p w:rsidR="00A434BD" w:rsidRPr="00F434B8" w:rsidRDefault="2EB2BB30" w:rsidP="00632F3D">
      <w:pPr>
        <w:widowControl w:val="0"/>
        <w:numPr>
          <w:ilvl w:val="0"/>
          <w:numId w:val="78"/>
        </w:numPr>
        <w:tabs>
          <w:tab w:val="left" w:pos="720"/>
        </w:tabs>
        <w:suppressAutoHyphens/>
        <w:autoSpaceDE w:val="0"/>
        <w:autoSpaceDN w:val="0"/>
        <w:spacing w:after="0" w:line="360" w:lineRule="auto"/>
        <w:ind w:left="72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 przypadku rocznej oceny klasyfikacyjnej z zajęć edukacyjnych - przeprowadza sprawdzian wiadomości i umiejętności ucznia, w formie pisemnej i ustnej, oraz ustala roczną  ocenę klasyfikacyjną z danych zajęć edukacyjnych;</w:t>
      </w:r>
    </w:p>
    <w:p w:rsidR="00A434BD" w:rsidRPr="00F434B8" w:rsidRDefault="00A434BD" w:rsidP="00632F3D">
      <w:pPr>
        <w:widowControl w:val="0"/>
        <w:numPr>
          <w:ilvl w:val="0"/>
          <w:numId w:val="78"/>
        </w:numPr>
        <w:tabs>
          <w:tab w:val="left" w:pos="720"/>
        </w:tabs>
        <w:suppressAutoHyphens/>
        <w:autoSpaceDE w:val="0"/>
        <w:autoSpaceDN w:val="0"/>
        <w:spacing w:after="0" w:line="360" w:lineRule="auto"/>
        <w:ind w:left="72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 przypadku rocznej oceny klasyfikacyjnej zachowania - ustala roczną ocenę klasyfikacyjną zachowania w drodze głosowania zwykłą większością głosów. W przypadku równej liczby głosów decyduje głos przewodniczącego komisji.</w:t>
      </w:r>
    </w:p>
    <w:p w:rsidR="00A434BD" w:rsidRPr="00F434B8" w:rsidRDefault="00A434BD" w:rsidP="00632F3D">
      <w:pPr>
        <w:widowControl w:val="0"/>
        <w:numPr>
          <w:ilvl w:val="1"/>
          <w:numId w:val="76"/>
        </w:numPr>
        <w:tabs>
          <w:tab w:val="left" w:pos="360"/>
        </w:tabs>
        <w:suppressAutoHyphens/>
        <w:autoSpaceDE w:val="0"/>
        <w:autoSpaceDN w:val="0"/>
        <w:spacing w:after="0" w:line="360" w:lineRule="auto"/>
        <w:ind w:left="36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Termin sprawdzianu, o którym mowa w ust. 2 pkt 1, przeprowadza się nie później niż w terminie 5 dni od dnia zgłoszenia zastrzeżeń, o których mowa w ust. 1.</w:t>
      </w:r>
    </w:p>
    <w:p w:rsidR="00A434BD" w:rsidRPr="00F434B8" w:rsidRDefault="00A434BD" w:rsidP="00632F3D">
      <w:pPr>
        <w:widowControl w:val="0"/>
        <w:numPr>
          <w:ilvl w:val="1"/>
          <w:numId w:val="76"/>
        </w:numPr>
        <w:tabs>
          <w:tab w:val="left" w:pos="360"/>
        </w:tabs>
        <w:suppressAutoHyphens/>
        <w:autoSpaceDE w:val="0"/>
        <w:autoSpaceDN w:val="0"/>
        <w:spacing w:after="0" w:line="360" w:lineRule="auto"/>
        <w:ind w:left="36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 skład komisji wchodzą:</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 w przypadku rocznej  oceny klasyfikacyjnej z zajęć edukacyjnych:</w:t>
      </w:r>
    </w:p>
    <w:p w:rsidR="00A434BD" w:rsidRPr="00F434B8" w:rsidRDefault="00A434BD" w:rsidP="00632F3D">
      <w:pPr>
        <w:widowControl w:val="0"/>
        <w:numPr>
          <w:ilvl w:val="0"/>
          <w:numId w:val="77"/>
        </w:numPr>
        <w:tabs>
          <w:tab w:val="left" w:pos="1080"/>
        </w:tabs>
        <w:suppressAutoHyphens/>
        <w:autoSpaceDE w:val="0"/>
        <w:autoSpaceDN w:val="0"/>
        <w:spacing w:after="0" w:line="360" w:lineRule="auto"/>
        <w:ind w:left="10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dyrektor szkoły albo nauczyciel wyznaczony przez dyrektora - jako przewodniczący komisji,</w:t>
      </w:r>
    </w:p>
    <w:p w:rsidR="00A434BD" w:rsidRPr="00F434B8" w:rsidRDefault="00A434BD" w:rsidP="00632F3D">
      <w:pPr>
        <w:widowControl w:val="0"/>
        <w:numPr>
          <w:ilvl w:val="0"/>
          <w:numId w:val="77"/>
        </w:numPr>
        <w:tabs>
          <w:tab w:val="left" w:pos="1080"/>
        </w:tabs>
        <w:suppressAutoHyphens/>
        <w:autoSpaceDE w:val="0"/>
        <w:autoSpaceDN w:val="0"/>
        <w:spacing w:after="0" w:line="360" w:lineRule="auto"/>
        <w:ind w:left="10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nauczyciel prowadzący dane zajęcia edukacyjne,</w:t>
      </w:r>
    </w:p>
    <w:p w:rsidR="00A434BD" w:rsidRPr="00F434B8" w:rsidRDefault="00A434BD" w:rsidP="00632F3D">
      <w:pPr>
        <w:widowControl w:val="0"/>
        <w:numPr>
          <w:ilvl w:val="0"/>
          <w:numId w:val="77"/>
        </w:numPr>
        <w:tabs>
          <w:tab w:val="left" w:pos="1080"/>
        </w:tabs>
        <w:suppressAutoHyphens/>
        <w:autoSpaceDE w:val="0"/>
        <w:autoSpaceDN w:val="0"/>
        <w:spacing w:after="0" w:line="360" w:lineRule="auto"/>
        <w:ind w:left="10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nauczyciel prowadzący takie same lub pokrewne zajęcia edukacyjne.</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2)  w przypadku rocznej oceny klasyfikacyjnej  zachowania:</w:t>
      </w:r>
    </w:p>
    <w:p w:rsidR="00A434BD" w:rsidRPr="00F434B8" w:rsidRDefault="00A434BD" w:rsidP="00632F3D">
      <w:pPr>
        <w:widowControl w:val="0"/>
        <w:numPr>
          <w:ilvl w:val="0"/>
          <w:numId w:val="74"/>
        </w:numPr>
        <w:tabs>
          <w:tab w:val="left" w:pos="1080"/>
        </w:tabs>
        <w:suppressAutoHyphens/>
        <w:autoSpaceDE w:val="0"/>
        <w:autoSpaceDN w:val="0"/>
        <w:spacing w:after="0" w:line="360" w:lineRule="auto"/>
        <w:ind w:left="10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dyrektor szkoły albo nauczyciel wyznaczony przez dyrektora - jako przewodniczący komisji,</w:t>
      </w:r>
    </w:p>
    <w:p w:rsidR="00A434BD" w:rsidRPr="00F434B8" w:rsidRDefault="00A434BD" w:rsidP="00632F3D">
      <w:pPr>
        <w:widowControl w:val="0"/>
        <w:numPr>
          <w:ilvl w:val="0"/>
          <w:numId w:val="74"/>
        </w:numPr>
        <w:tabs>
          <w:tab w:val="left" w:pos="1080"/>
        </w:tabs>
        <w:suppressAutoHyphens/>
        <w:autoSpaceDE w:val="0"/>
        <w:autoSpaceDN w:val="0"/>
        <w:spacing w:after="0" w:line="360" w:lineRule="auto"/>
        <w:ind w:left="10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wychowawca klasy,</w:t>
      </w:r>
    </w:p>
    <w:p w:rsidR="00A434BD" w:rsidRPr="00F434B8" w:rsidRDefault="00A434BD" w:rsidP="00632F3D">
      <w:pPr>
        <w:widowControl w:val="0"/>
        <w:numPr>
          <w:ilvl w:val="0"/>
          <w:numId w:val="74"/>
        </w:numPr>
        <w:tabs>
          <w:tab w:val="left" w:pos="1080"/>
        </w:tabs>
        <w:suppressAutoHyphens/>
        <w:autoSpaceDE w:val="0"/>
        <w:autoSpaceDN w:val="0"/>
        <w:spacing w:after="0" w:line="360" w:lineRule="auto"/>
        <w:ind w:left="10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nauczyciel prowadzący zajęcia edukacyjne w danej klasie,</w:t>
      </w:r>
    </w:p>
    <w:p w:rsidR="00A434BD" w:rsidRPr="00F434B8" w:rsidRDefault="00A434BD" w:rsidP="00632F3D">
      <w:pPr>
        <w:widowControl w:val="0"/>
        <w:numPr>
          <w:ilvl w:val="0"/>
          <w:numId w:val="74"/>
        </w:numPr>
        <w:tabs>
          <w:tab w:val="left" w:pos="1080"/>
          <w:tab w:val="left" w:pos="3180"/>
        </w:tabs>
        <w:suppressAutoHyphens/>
        <w:autoSpaceDE w:val="0"/>
        <w:autoSpaceDN w:val="0"/>
        <w:spacing w:after="0" w:line="360" w:lineRule="auto"/>
        <w:ind w:left="10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pedagog,</w:t>
      </w:r>
      <w:r w:rsidRPr="00F434B8">
        <w:rPr>
          <w:rFonts w:ascii="Times New Roman" w:eastAsia="Times New Roman" w:hAnsi="Times New Roman" w:cs="Times New Roman"/>
          <w:lang w:eastAsia="pl-PL"/>
        </w:rPr>
        <w:tab/>
      </w:r>
    </w:p>
    <w:p w:rsidR="00A434BD" w:rsidRPr="00F434B8" w:rsidRDefault="00A434BD" w:rsidP="00632F3D">
      <w:pPr>
        <w:widowControl w:val="0"/>
        <w:numPr>
          <w:ilvl w:val="0"/>
          <w:numId w:val="75"/>
        </w:numPr>
        <w:tabs>
          <w:tab w:val="left" w:pos="1080"/>
        </w:tabs>
        <w:suppressAutoHyphens/>
        <w:autoSpaceDE w:val="0"/>
        <w:autoSpaceDN w:val="0"/>
        <w:spacing w:after="0" w:line="360" w:lineRule="auto"/>
        <w:ind w:firstLine="1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przedstawiciel samorządu uczniowskiego,</w:t>
      </w:r>
    </w:p>
    <w:p w:rsidR="00A434BD" w:rsidRPr="00F434B8" w:rsidRDefault="00A434BD" w:rsidP="00632F3D">
      <w:pPr>
        <w:widowControl w:val="0"/>
        <w:numPr>
          <w:ilvl w:val="0"/>
          <w:numId w:val="75"/>
        </w:numPr>
        <w:tabs>
          <w:tab w:val="left" w:pos="1080"/>
        </w:tabs>
        <w:suppressAutoHyphens/>
        <w:autoSpaceDE w:val="0"/>
        <w:autoSpaceDN w:val="0"/>
        <w:spacing w:after="0" w:line="360" w:lineRule="auto"/>
        <w:ind w:firstLine="18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przedstawiciel rady rodziców.</w:t>
      </w:r>
    </w:p>
    <w:p w:rsidR="00A434BD" w:rsidRPr="00F434B8" w:rsidRDefault="00A434BD" w:rsidP="00632F3D">
      <w:pPr>
        <w:widowControl w:val="0"/>
        <w:numPr>
          <w:ilvl w:val="1"/>
          <w:numId w:val="76"/>
        </w:numPr>
        <w:tabs>
          <w:tab w:val="left" w:pos="360"/>
        </w:tabs>
        <w:suppressAutoHyphens/>
        <w:autoSpaceDE w:val="0"/>
        <w:autoSpaceDN w:val="0"/>
        <w:spacing w:after="0" w:line="360" w:lineRule="auto"/>
        <w:ind w:left="36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Nauczyciel, o którym mowa w ust. 4 pkt 1 lit. b, może być zwolniony z udziału w pracy komisji na własną prośbę lub w innych, szczególnie uzasadnionych przypadkach. W takim przypadku dyrektor szkoły powołuje innego nauczyciela prowadzącego takie same zajęcia edukacyjne, z tym że powołanie </w:t>
      </w:r>
      <w:r w:rsidRPr="00F434B8">
        <w:rPr>
          <w:rFonts w:ascii="Times New Roman" w:eastAsia="Times New Roman" w:hAnsi="Times New Roman" w:cs="Times New Roman"/>
          <w:lang w:eastAsia="pl-PL"/>
        </w:rPr>
        <w:lastRenderedPageBreak/>
        <w:t>nauczyciela zatrudnionego w innej szkole następuje w  porozumieniu z dyrektorem tej szkoły.</w:t>
      </w:r>
    </w:p>
    <w:p w:rsidR="00A434BD" w:rsidRPr="00F434B8" w:rsidRDefault="00A434BD" w:rsidP="00632F3D">
      <w:pPr>
        <w:widowControl w:val="0"/>
        <w:numPr>
          <w:ilvl w:val="1"/>
          <w:numId w:val="76"/>
        </w:numPr>
        <w:tabs>
          <w:tab w:val="left" w:pos="360"/>
        </w:tabs>
        <w:suppressAutoHyphens/>
        <w:autoSpaceDE w:val="0"/>
        <w:autoSpaceDN w:val="0"/>
        <w:spacing w:after="0" w:line="360" w:lineRule="auto"/>
        <w:ind w:left="36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Ustalona przez komisję roczna  ocena klasyfikacyjna z zajęć edukacyjnych oraz roczna ocena klasyfikacyjna zachowania nie może być niższa od ustalonej wcześniej oceny. Ocena ustalona przez komisję jest ostateczna, z wyjątkiem negatywnej rocznej oceny klasyfikacyjnej z zajęć edukacyjnych, która może być zmieniona w wyniku egzaminu poprawkowego.</w:t>
      </w:r>
    </w:p>
    <w:p w:rsidR="00A434BD" w:rsidRPr="00F434B8" w:rsidRDefault="00A434BD" w:rsidP="00632F3D">
      <w:pPr>
        <w:widowControl w:val="0"/>
        <w:numPr>
          <w:ilvl w:val="1"/>
          <w:numId w:val="76"/>
        </w:numPr>
        <w:tabs>
          <w:tab w:val="left" w:pos="360"/>
        </w:tabs>
        <w:suppressAutoHyphens/>
        <w:autoSpaceDE w:val="0"/>
        <w:autoSpaceDN w:val="0"/>
        <w:spacing w:after="0" w:line="360" w:lineRule="auto"/>
        <w:ind w:left="36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Z prac komisji sporządza się protokół zawierający:</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 ze sprawdzianu wiadomości i  umiejętności ucznia:</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a) nazwę zajęć edukacyjnych, z których był przeprowadzony sprawdzian;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b) imiona i nazwiska osób wchodzących w skład komisji;</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c) termin sprawdzianu wiadomości i umiejętności;</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d) imię i nazwisko ucznia;</w:t>
      </w:r>
    </w:p>
    <w:p w:rsidR="00134F2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e) zadania sprawdzające;</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f) ustaloną ocenę klasyfikacyjną.</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2) z  ustalania rocznej oceny klasyfikacyjnej zachowania:</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a) imiona i nazwiska osób wchodzących w skład komisji;</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b) termin posiedzenia komisji;</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c) imię i nazwisko ucznia;</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d) wynik głosowania;</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e) ustaloną ocenę klasyfikacyjną wraz z uzasadnieniem.</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Protokoły, o których mowa w ust. 7  stanowią załączniki do arkusza ocen ucznia.</w:t>
      </w:r>
    </w:p>
    <w:p w:rsidR="00A434BD" w:rsidRPr="00F434B8" w:rsidRDefault="00A434BD" w:rsidP="00632F3D">
      <w:pPr>
        <w:widowControl w:val="0"/>
        <w:numPr>
          <w:ilvl w:val="1"/>
          <w:numId w:val="76"/>
        </w:numPr>
        <w:tabs>
          <w:tab w:val="left" w:pos="360"/>
        </w:tabs>
        <w:suppressAutoHyphens/>
        <w:autoSpaceDE w:val="0"/>
        <w:autoSpaceDN w:val="0"/>
        <w:spacing w:after="0" w:line="360" w:lineRule="auto"/>
        <w:ind w:left="36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Do protokołu, o którym mowa w ust. 7 pkt 1, dołącza się odpowiednio  pisemne prace ucznia,  zwięzłą informację o ustnych odpowiedziach ucznia i zwięzłą informację o wykonaniu przez ucznia zadania praktycznego.</w:t>
      </w:r>
    </w:p>
    <w:p w:rsidR="00A434BD" w:rsidRPr="00F434B8" w:rsidRDefault="00A434BD" w:rsidP="00632F3D">
      <w:pPr>
        <w:widowControl w:val="0"/>
        <w:numPr>
          <w:ilvl w:val="1"/>
          <w:numId w:val="76"/>
        </w:numPr>
        <w:tabs>
          <w:tab w:val="left" w:pos="360"/>
        </w:tabs>
        <w:suppressAutoHyphens/>
        <w:autoSpaceDE w:val="0"/>
        <w:autoSpaceDN w:val="0"/>
        <w:spacing w:after="0" w:line="360" w:lineRule="auto"/>
        <w:ind w:left="360"/>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Uczeń, który z przyczyn usprawiedliwionych nie przystąpił do sprawdzianu, o którym mowa w ust. 2 pkt 1, w wyznaczonym terminie, może przystąpić do niego w dodatkowym terminie, wyznaczonym przez dyrektora szkoły w uzgodnieniu z uczniem  i jego rodzicami</w:t>
      </w:r>
    </w:p>
    <w:p w:rsidR="00A434BD" w:rsidRPr="00F434B8" w:rsidRDefault="00A434BD" w:rsidP="00632F3D">
      <w:pPr>
        <w:widowControl w:val="0"/>
        <w:numPr>
          <w:ilvl w:val="1"/>
          <w:numId w:val="76"/>
        </w:numPr>
        <w:tabs>
          <w:tab w:val="left" w:pos="360"/>
        </w:tabs>
        <w:suppressAutoHyphens/>
        <w:autoSpaceDE w:val="0"/>
        <w:autoSpaceDN w:val="0"/>
        <w:spacing w:after="0" w:line="360" w:lineRule="auto"/>
        <w:ind w:left="360"/>
        <w:jc w:val="both"/>
        <w:rPr>
          <w:rFonts w:ascii="Times New Roman" w:eastAsia="Times New Roman" w:hAnsi="Times New Roman" w:cs="Times New Roman"/>
          <w:bCs/>
          <w:lang w:eastAsia="pl-PL"/>
        </w:rPr>
      </w:pPr>
      <w:r w:rsidRPr="00F434B8">
        <w:rPr>
          <w:rFonts w:ascii="Times New Roman" w:eastAsia="Times New Roman" w:hAnsi="Times New Roman" w:cs="Times New Roman"/>
          <w:lang w:eastAsia="pl-PL"/>
        </w:rPr>
        <w:t>Przepisy stosuje się odpowiednio w przypadku rocznej oceny klasyfikacyjnej z zajęć edukacyjnych, uzyskanej w wyniku egzaminu poprawkowego, z tym że termin do zgłoszenia zastrzeżeń wynosi 5 dni od dnia przeprowadzenia egzaminu poprawkowego. W tym przypadku, ocena ustalona przez komisję jest ostateczna.</w:t>
      </w:r>
    </w:p>
    <w:p w:rsidR="00A434BD" w:rsidRPr="00F434B8" w:rsidRDefault="00B83AD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b/>
          <w:bCs/>
          <w:sz w:val="24"/>
          <w:szCs w:val="24"/>
          <w:lang w:eastAsia="pl-PL"/>
        </w:rPr>
        <w:t>§ 8</w:t>
      </w:r>
      <w:r w:rsidR="00235C36" w:rsidRPr="00F434B8">
        <w:rPr>
          <w:rFonts w:ascii="Times New Roman" w:eastAsia="Times New Roman" w:hAnsi="Times New Roman" w:cs="Times New Roman"/>
          <w:b/>
          <w:bCs/>
          <w:sz w:val="24"/>
          <w:szCs w:val="24"/>
          <w:lang w:eastAsia="pl-PL"/>
        </w:rPr>
        <w:t>4</w:t>
      </w:r>
      <w:r w:rsidR="00A434BD" w:rsidRPr="00F434B8">
        <w:rPr>
          <w:rFonts w:ascii="Times New Roman" w:eastAsia="Times New Roman" w:hAnsi="Times New Roman" w:cs="Times New Roman"/>
          <w:b/>
          <w:bCs/>
          <w:sz w:val="24"/>
          <w:szCs w:val="24"/>
          <w:lang w:eastAsia="pl-PL"/>
        </w:rPr>
        <w:t>.1</w:t>
      </w:r>
      <w:r w:rsidR="00A434BD" w:rsidRPr="00F434B8">
        <w:rPr>
          <w:rFonts w:ascii="Times New Roman" w:eastAsia="Times New Roman" w:hAnsi="Times New Roman" w:cs="Times New Roman"/>
          <w:bCs/>
          <w:sz w:val="24"/>
          <w:szCs w:val="24"/>
          <w:lang w:eastAsia="pl-PL"/>
        </w:rPr>
        <w:t xml:space="preserve"> </w:t>
      </w:r>
      <w:r w:rsidR="00A434BD" w:rsidRPr="00F434B8">
        <w:rPr>
          <w:rFonts w:ascii="Times New Roman" w:eastAsia="Times New Roman" w:hAnsi="Times New Roman" w:cs="Times New Roman"/>
          <w:sz w:val="24"/>
          <w:szCs w:val="24"/>
          <w:lang w:eastAsia="pl-PL"/>
        </w:rPr>
        <w:t>Ustalanie warunków i trybu uzyskania wyższych niż przewidywane rocznych ocen</w:t>
      </w:r>
      <w:r w:rsidR="00A434BD" w:rsidRPr="00F434B8">
        <w:rPr>
          <w:rFonts w:ascii="Times New Roman" w:eastAsia="Times New Roman" w:hAnsi="Times New Roman" w:cs="Times New Roman"/>
          <w:lang w:eastAsia="pl-PL"/>
        </w:rPr>
        <w:t xml:space="preserve"> klasyfikacyjnych z obowiązkowych i dodatkowych zajęć edukacyjnych oraz rocznej oceny klasyfikacyjnej zachowania, odbywa się w następujący sposób:</w:t>
      </w:r>
    </w:p>
    <w:p w:rsidR="00A434BD" w:rsidRPr="00F434B8" w:rsidRDefault="00A434BD" w:rsidP="00632F3D">
      <w:pPr>
        <w:widowControl w:val="0"/>
        <w:autoSpaceDE w:val="0"/>
        <w:autoSpaceDN w:val="0"/>
        <w:spacing w:before="120" w:after="12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1. Od czasu zaproponowania oceny do ostatecznego wystawienia może nastąpić zmiana oceny na </w:t>
      </w:r>
    </w:p>
    <w:p w:rsidR="00A434BD" w:rsidRPr="00F434B8" w:rsidRDefault="00A434BD" w:rsidP="00632F3D">
      <w:pPr>
        <w:widowControl w:val="0"/>
        <w:autoSpaceDE w:val="0"/>
        <w:autoSpaceDN w:val="0"/>
        <w:spacing w:before="120" w:after="12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wyższą, jeżeli uczeń wykaże się dodatkowymi wiadomościami i umiejętnościami. </w:t>
      </w:r>
    </w:p>
    <w:p w:rsidR="00A434BD" w:rsidRPr="00F434B8" w:rsidRDefault="00A434BD" w:rsidP="00134F2D">
      <w:pPr>
        <w:widowControl w:val="0"/>
        <w:autoSpaceDE w:val="0"/>
        <w:autoSpaceDN w:val="0"/>
        <w:spacing w:before="120" w:after="120" w:line="360" w:lineRule="auto"/>
        <w:ind w:left="426" w:hanging="426"/>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2. Jeśli w okresie od zaproponowania oceny do jej wystawienia uczeń uzyskał wyniki     wykraczające </w:t>
      </w:r>
      <w:r w:rsidRPr="00F434B8">
        <w:rPr>
          <w:rFonts w:ascii="Times New Roman" w:eastAsia="Times New Roman" w:hAnsi="Times New Roman" w:cs="Times New Roman"/>
          <w:lang w:eastAsia="pl-PL"/>
        </w:rPr>
        <w:lastRenderedPageBreak/>
        <w:t>poza program nauczania (wyniki konkursów i olimpiad) ma prawo uzyskać ocenę wyższą niż proponowana.</w:t>
      </w:r>
    </w:p>
    <w:p w:rsidR="00A434BD" w:rsidRPr="00F434B8" w:rsidRDefault="00B83ADD" w:rsidP="00134F2D">
      <w:pPr>
        <w:widowControl w:val="0"/>
        <w:autoSpaceDE w:val="0"/>
        <w:autoSpaceDN w:val="0"/>
        <w:spacing w:before="120" w:after="120" w:line="360" w:lineRule="auto"/>
        <w:ind w:left="426" w:hanging="426"/>
        <w:rPr>
          <w:rFonts w:ascii="Times New Roman" w:eastAsia="Times New Roman" w:hAnsi="Times New Roman" w:cs="Times New Roman"/>
          <w:lang w:eastAsia="pl-PL"/>
        </w:rPr>
      </w:pPr>
      <w:r w:rsidRPr="00F434B8">
        <w:rPr>
          <w:rFonts w:ascii="Times New Roman" w:eastAsia="Times New Roman" w:hAnsi="Times New Roman" w:cs="Times New Roman"/>
          <w:b/>
          <w:bCs/>
          <w:sz w:val="24"/>
          <w:szCs w:val="24"/>
          <w:lang w:eastAsia="pl-PL"/>
        </w:rPr>
        <w:t>§ 8</w:t>
      </w:r>
      <w:r w:rsidR="00235C36" w:rsidRPr="00F434B8">
        <w:rPr>
          <w:rFonts w:ascii="Times New Roman" w:eastAsia="Times New Roman" w:hAnsi="Times New Roman" w:cs="Times New Roman"/>
          <w:b/>
          <w:bCs/>
          <w:sz w:val="24"/>
          <w:szCs w:val="24"/>
          <w:lang w:eastAsia="pl-PL"/>
        </w:rPr>
        <w:t>5</w:t>
      </w:r>
      <w:r w:rsidR="00A434BD" w:rsidRPr="00F434B8">
        <w:rPr>
          <w:rFonts w:ascii="Times New Roman" w:eastAsia="Times New Roman" w:hAnsi="Times New Roman" w:cs="Times New Roman"/>
          <w:b/>
          <w:bCs/>
          <w:sz w:val="24"/>
          <w:szCs w:val="24"/>
          <w:lang w:eastAsia="pl-PL"/>
        </w:rPr>
        <w:t>.1</w:t>
      </w:r>
      <w:r w:rsidR="00A434BD" w:rsidRPr="00F434B8">
        <w:rPr>
          <w:rFonts w:ascii="Times New Roman" w:eastAsia="Times New Roman" w:hAnsi="Times New Roman" w:cs="Times New Roman"/>
          <w:bCs/>
          <w:sz w:val="24"/>
          <w:szCs w:val="24"/>
          <w:lang w:eastAsia="pl-PL"/>
        </w:rPr>
        <w:t xml:space="preserve"> </w:t>
      </w:r>
      <w:r w:rsidR="00A434BD" w:rsidRPr="00F434B8">
        <w:rPr>
          <w:rFonts w:ascii="Times New Roman" w:eastAsia="Times New Roman" w:hAnsi="Times New Roman" w:cs="Times New Roman"/>
          <w:sz w:val="24"/>
          <w:szCs w:val="24"/>
          <w:lang w:eastAsia="pl-PL"/>
        </w:rPr>
        <w:t>Ustalanie warunków i sposobu przekazywania rodzicom informacji</w:t>
      </w:r>
      <w:r w:rsidR="00A434BD" w:rsidRPr="00F434B8">
        <w:rPr>
          <w:rFonts w:ascii="Times New Roman" w:eastAsia="Times New Roman" w:hAnsi="Times New Roman" w:cs="Times New Roman"/>
          <w:lang w:eastAsia="pl-PL"/>
        </w:rPr>
        <w:t xml:space="preserve"> o postępach                          i trudnościach ucznia w nauce.</w:t>
      </w:r>
    </w:p>
    <w:p w:rsidR="00A434BD" w:rsidRPr="00F434B8" w:rsidRDefault="00A434BD" w:rsidP="00632F3D">
      <w:pPr>
        <w:tabs>
          <w:tab w:val="left" w:pos="360"/>
        </w:tabs>
        <w:suppressAutoHyphens/>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Procedura informowania ucznia i rodziców odbywa się wg ustalonych zasad:</w:t>
      </w:r>
    </w:p>
    <w:p w:rsidR="00A434BD" w:rsidRPr="00F434B8" w:rsidRDefault="2EB2BB30" w:rsidP="00632F3D">
      <w:pPr>
        <w:widowControl w:val="0"/>
        <w:numPr>
          <w:ilvl w:val="0"/>
          <w:numId w:val="60"/>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Na dwa tygodnie kalendarzowe przed śródrocznym lub rocznym klasyfikacyjnym posiedzeniem rady pedagogicznej nauczyciele prowadzący poszczególne zajęcia edukacyjne oraz wychowawca klasy są obowiązani poinformować ucznia i jego rodziców o przewidywanych dla niego śródrocznych lub rocznych ocenach klasyfikacyjnych z zajęć edukacyjnych i przewidywanej ocenie rocznej z zachowania poprzez system elektroniczny lub w formie pisemnej na wniosek rodzica     </w:t>
      </w:r>
    </w:p>
    <w:p w:rsidR="00A434BD" w:rsidRPr="00F434B8" w:rsidRDefault="2EB2BB30" w:rsidP="00632F3D">
      <w:pPr>
        <w:widowControl w:val="0"/>
        <w:numPr>
          <w:ilvl w:val="0"/>
          <w:numId w:val="60"/>
        </w:numPr>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W przypadku gdy zajęcia kończą się po pierwszym semestrze, nauczyciel prowadzący te zajęcia zobowiązany jest na dwa tygodnie kalendarzowe przed śródrocznym posiedzeniem rady pedagogicznej poinformować ucznia i jego rodziców o przewidywanej dla niego ocenie klasyfikacyjnej z zajęć edukacyjnych poprzez system elektroniczny lub w formie pisemnej na wniosek rodzica.</w:t>
      </w:r>
    </w:p>
    <w:p w:rsidR="00235C36" w:rsidRPr="00F434B8" w:rsidRDefault="00235C36" w:rsidP="00235C36">
      <w:pPr>
        <w:widowControl w:val="0"/>
        <w:suppressAutoHyphens/>
        <w:autoSpaceDE w:val="0"/>
        <w:autoSpaceDN w:val="0"/>
        <w:spacing w:after="0" w:line="360" w:lineRule="auto"/>
        <w:ind w:left="720"/>
        <w:jc w:val="both"/>
        <w:rPr>
          <w:rFonts w:ascii="Times New Roman" w:eastAsia="Times New Roman" w:hAnsi="Times New Roman" w:cs="Times New Roman"/>
          <w:lang w:eastAsia="pl-PL"/>
        </w:rPr>
      </w:pPr>
    </w:p>
    <w:p w:rsidR="00246903" w:rsidRPr="00F434B8" w:rsidRDefault="00246903" w:rsidP="00632F3D">
      <w:pPr>
        <w:spacing w:line="360" w:lineRule="auto"/>
        <w:rPr>
          <w:rFonts w:ascii="Times New Roman" w:hAnsi="Times New Roman" w:cs="Times New Roman"/>
          <w:b/>
          <w:bCs/>
          <w:sz w:val="24"/>
          <w:szCs w:val="24"/>
        </w:rPr>
      </w:pPr>
      <w:r w:rsidRPr="00F434B8">
        <w:rPr>
          <w:rFonts w:ascii="Times New Roman" w:eastAsia="Times New Roman" w:hAnsi="Times New Roman" w:cs="Times New Roman"/>
          <w:b/>
          <w:bCs/>
          <w:sz w:val="24"/>
          <w:szCs w:val="24"/>
          <w:lang w:eastAsia="pl-PL"/>
        </w:rPr>
        <w:t>§ 8</w:t>
      </w:r>
      <w:r w:rsidR="00235C36" w:rsidRPr="00F434B8">
        <w:rPr>
          <w:rFonts w:ascii="Times New Roman" w:eastAsia="Times New Roman" w:hAnsi="Times New Roman" w:cs="Times New Roman"/>
          <w:b/>
          <w:bCs/>
          <w:sz w:val="24"/>
          <w:szCs w:val="24"/>
          <w:lang w:eastAsia="pl-PL"/>
        </w:rPr>
        <w:t>6</w:t>
      </w:r>
      <w:r w:rsidRPr="00F434B8">
        <w:rPr>
          <w:rFonts w:ascii="Times New Roman" w:eastAsia="Times New Roman" w:hAnsi="Times New Roman" w:cs="Times New Roman"/>
          <w:b/>
          <w:bCs/>
          <w:sz w:val="24"/>
          <w:szCs w:val="24"/>
          <w:lang w:eastAsia="pl-PL"/>
        </w:rPr>
        <w:t>.1</w:t>
      </w:r>
      <w:r w:rsidRPr="00F434B8">
        <w:rPr>
          <w:rFonts w:ascii="Times New Roman" w:eastAsia="Times New Roman" w:hAnsi="Times New Roman" w:cs="Times New Roman"/>
          <w:bCs/>
          <w:sz w:val="24"/>
          <w:szCs w:val="24"/>
          <w:lang w:eastAsia="pl-PL"/>
        </w:rPr>
        <w:t xml:space="preserve"> </w:t>
      </w:r>
      <w:r w:rsidRPr="00F434B8">
        <w:rPr>
          <w:rFonts w:ascii="Times New Roman" w:hAnsi="Times New Roman" w:cs="Times New Roman"/>
          <w:b/>
          <w:sz w:val="24"/>
          <w:szCs w:val="24"/>
        </w:rPr>
        <w:t>Ocenianie, klasyfikowanie i promowanie słuchaczy w szkołach dla dorosłych</w:t>
      </w:r>
    </w:p>
    <w:p w:rsidR="00246903" w:rsidRPr="00F434B8" w:rsidRDefault="00246903" w:rsidP="00632F3D">
      <w:pPr>
        <w:numPr>
          <w:ilvl w:val="0"/>
          <w:numId w:val="90"/>
        </w:numPr>
        <w:tabs>
          <w:tab w:val="left" w:pos="360"/>
        </w:tabs>
        <w:suppressAutoHyphens/>
        <w:spacing w:after="0" w:line="360" w:lineRule="auto"/>
        <w:ind w:left="360"/>
        <w:jc w:val="both"/>
        <w:rPr>
          <w:rFonts w:ascii="Times New Roman" w:hAnsi="Times New Roman" w:cs="Times New Roman"/>
          <w:bCs/>
          <w:sz w:val="24"/>
          <w:szCs w:val="24"/>
        </w:rPr>
      </w:pPr>
      <w:r w:rsidRPr="00F434B8">
        <w:rPr>
          <w:rFonts w:ascii="Times New Roman" w:hAnsi="Times New Roman" w:cs="Times New Roman"/>
          <w:bCs/>
          <w:sz w:val="24"/>
          <w:szCs w:val="24"/>
        </w:rPr>
        <w:t>W szkole dla dorosłych nie ocenia się zachowania słuchacza.</w:t>
      </w:r>
    </w:p>
    <w:p w:rsidR="00246903" w:rsidRPr="00F434B8" w:rsidRDefault="00246903" w:rsidP="00632F3D">
      <w:pPr>
        <w:numPr>
          <w:ilvl w:val="0"/>
          <w:numId w:val="90"/>
        </w:numPr>
        <w:tabs>
          <w:tab w:val="left" w:pos="360"/>
        </w:tabs>
        <w:suppressAutoHyphens/>
        <w:spacing w:after="0" w:line="360" w:lineRule="auto"/>
        <w:ind w:left="360"/>
        <w:jc w:val="both"/>
        <w:rPr>
          <w:rFonts w:ascii="Times New Roman" w:hAnsi="Times New Roman" w:cs="Times New Roman"/>
          <w:bCs/>
          <w:sz w:val="24"/>
          <w:szCs w:val="24"/>
        </w:rPr>
      </w:pPr>
      <w:r w:rsidRPr="00F434B8">
        <w:rPr>
          <w:rFonts w:ascii="Times New Roman" w:hAnsi="Times New Roman" w:cs="Times New Roman"/>
          <w:bCs/>
          <w:sz w:val="24"/>
          <w:szCs w:val="24"/>
        </w:rPr>
        <w:t xml:space="preserve">Dyrektor szkoły dla dorosłych może zwolnić słuchacza z realizacji niektórych obowiązkowych zajęć edukacyjnych ze względu na stan zdrowia, specyficzne trudności </w:t>
      </w:r>
      <w:r w:rsidR="008F5150" w:rsidRPr="00F434B8">
        <w:rPr>
          <w:rFonts w:ascii="Times New Roman" w:hAnsi="Times New Roman" w:cs="Times New Roman"/>
          <w:bCs/>
          <w:sz w:val="24"/>
          <w:szCs w:val="24"/>
        </w:rPr>
        <w:br/>
      </w:r>
      <w:r w:rsidRPr="00F434B8">
        <w:rPr>
          <w:rFonts w:ascii="Times New Roman" w:hAnsi="Times New Roman" w:cs="Times New Roman"/>
          <w:bCs/>
          <w:sz w:val="24"/>
          <w:szCs w:val="24"/>
        </w:rPr>
        <w:t>w uczeniu się, niepełnosprawność, posiadane kwalifikacje i doświadczenie zawodowe lub zrealizowanie danych obowiązkowych zajęć edukacyjnych na wcześniejszym etapie edukacyjnym.</w:t>
      </w:r>
    </w:p>
    <w:p w:rsidR="00246903" w:rsidRPr="00F434B8" w:rsidRDefault="00246903" w:rsidP="005B16A1">
      <w:pPr>
        <w:pStyle w:val="Akapitzlist"/>
        <w:numPr>
          <w:ilvl w:val="0"/>
          <w:numId w:val="90"/>
        </w:numPr>
        <w:tabs>
          <w:tab w:val="clear" w:pos="708"/>
          <w:tab w:val="num" w:pos="426"/>
        </w:tabs>
        <w:spacing w:line="360" w:lineRule="auto"/>
        <w:ind w:hanging="720"/>
        <w:rPr>
          <w:bCs/>
          <w:sz w:val="24"/>
          <w:szCs w:val="24"/>
        </w:rPr>
      </w:pPr>
      <w:r w:rsidRPr="00F434B8">
        <w:rPr>
          <w:bCs/>
          <w:sz w:val="24"/>
          <w:szCs w:val="24"/>
        </w:rPr>
        <w:t>W szkole dla dorosłych słuchacz w trakcie nauki otrzymuje oceny klasyfikacyjne:</w:t>
      </w:r>
    </w:p>
    <w:p w:rsidR="005B16A1" w:rsidRPr="00F434B8" w:rsidRDefault="005B16A1" w:rsidP="005B16A1">
      <w:pPr>
        <w:pStyle w:val="Akapitzlist"/>
        <w:spacing w:line="360" w:lineRule="auto"/>
        <w:ind w:left="720" w:firstLine="0"/>
        <w:rPr>
          <w:bCs/>
          <w:sz w:val="24"/>
          <w:szCs w:val="24"/>
        </w:rPr>
      </w:pPr>
      <w:r w:rsidRPr="00F434B8">
        <w:rPr>
          <w:bCs/>
          <w:sz w:val="24"/>
          <w:szCs w:val="24"/>
        </w:rPr>
        <w:t>a) semestralne</w:t>
      </w:r>
    </w:p>
    <w:p w:rsidR="005B16A1" w:rsidRPr="00F434B8" w:rsidRDefault="005B16A1" w:rsidP="005B16A1">
      <w:pPr>
        <w:pStyle w:val="Akapitzlist"/>
        <w:spacing w:line="360" w:lineRule="auto"/>
        <w:ind w:left="720" w:firstLine="0"/>
        <w:rPr>
          <w:sz w:val="24"/>
          <w:szCs w:val="24"/>
        </w:rPr>
      </w:pPr>
      <w:r w:rsidRPr="00F434B8">
        <w:rPr>
          <w:bCs/>
          <w:sz w:val="24"/>
          <w:szCs w:val="24"/>
        </w:rPr>
        <w:t>b) końcowe</w:t>
      </w:r>
    </w:p>
    <w:p w:rsidR="005B16A1" w:rsidRPr="00F434B8" w:rsidRDefault="005B16A1" w:rsidP="005B16A1">
      <w:pPr>
        <w:pStyle w:val="Akapitzlist"/>
        <w:numPr>
          <w:ilvl w:val="0"/>
          <w:numId w:val="90"/>
        </w:numPr>
        <w:tabs>
          <w:tab w:val="left" w:pos="360"/>
        </w:tabs>
        <w:suppressAutoHyphens/>
        <w:spacing w:line="360" w:lineRule="auto"/>
        <w:ind w:hanging="720"/>
        <w:jc w:val="both"/>
        <w:rPr>
          <w:sz w:val="24"/>
          <w:szCs w:val="24"/>
        </w:rPr>
      </w:pPr>
      <w:r w:rsidRPr="00F434B8">
        <w:rPr>
          <w:sz w:val="24"/>
          <w:szCs w:val="24"/>
        </w:rPr>
        <w:t>W szkole dla dorosłych oceny są jawne dla słuchacza.</w:t>
      </w:r>
    </w:p>
    <w:p w:rsidR="00246903" w:rsidRPr="00F434B8" w:rsidRDefault="00246903" w:rsidP="005B16A1">
      <w:pPr>
        <w:numPr>
          <w:ilvl w:val="0"/>
          <w:numId w:val="90"/>
        </w:numPr>
        <w:tabs>
          <w:tab w:val="left" w:pos="360"/>
        </w:tabs>
        <w:suppressAutoHyphens/>
        <w:spacing w:after="0" w:line="360" w:lineRule="auto"/>
        <w:ind w:hanging="720"/>
        <w:jc w:val="both"/>
        <w:rPr>
          <w:rFonts w:ascii="Times New Roman" w:hAnsi="Times New Roman" w:cs="Times New Roman"/>
          <w:sz w:val="24"/>
          <w:szCs w:val="24"/>
        </w:rPr>
      </w:pPr>
      <w:r w:rsidRPr="00F434B8">
        <w:rPr>
          <w:rFonts w:ascii="Times New Roman" w:hAnsi="Times New Roman" w:cs="Times New Roman"/>
          <w:sz w:val="24"/>
          <w:szCs w:val="24"/>
        </w:rPr>
        <w:t>Nauczyciel uzasadnia ustaloną ocenę.</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 xml:space="preserve">Sprawdzone i ocenione pisemne prace słuchacza </w:t>
      </w:r>
      <w:r w:rsidRPr="00F434B8">
        <w:rPr>
          <w:rFonts w:ascii="Times New Roman" w:hAnsi="Times New Roman" w:cs="Times New Roman"/>
          <w:bCs/>
          <w:sz w:val="24"/>
          <w:szCs w:val="24"/>
        </w:rPr>
        <w:t>szkoły dla dorosłych są udostępniane słuchaczowi.</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Na wniosek słuchacza dokumentacja dotycząca egzaminu klasyfikacyjnego, egzaminu semestralnego, egzaminu poprawkowego, oraz inna dokumentacja dotycząca oceniania słuchacza jest udostępniana do wglądu temu słuchaczowi.</w:t>
      </w:r>
    </w:p>
    <w:p w:rsidR="00246903" w:rsidRPr="00F434B8" w:rsidRDefault="00246903" w:rsidP="005B16A1">
      <w:pPr>
        <w:numPr>
          <w:ilvl w:val="0"/>
          <w:numId w:val="90"/>
        </w:numPr>
        <w:tabs>
          <w:tab w:val="left" w:pos="360"/>
        </w:tabs>
        <w:suppressAutoHyphens/>
        <w:spacing w:after="0" w:line="360" w:lineRule="auto"/>
        <w:ind w:hanging="720"/>
        <w:jc w:val="both"/>
        <w:rPr>
          <w:rFonts w:ascii="Times New Roman" w:hAnsi="Times New Roman" w:cs="Times New Roman"/>
          <w:sz w:val="24"/>
          <w:szCs w:val="24"/>
        </w:rPr>
      </w:pPr>
      <w:r w:rsidRPr="00F434B8">
        <w:rPr>
          <w:rFonts w:ascii="Times New Roman" w:hAnsi="Times New Roman" w:cs="Times New Roman"/>
          <w:sz w:val="24"/>
          <w:szCs w:val="24"/>
        </w:rPr>
        <w:t>Sposób udostępniania dokumentacji, o której mowa w ust. 6 i 7, określa statut szkoły.</w:t>
      </w:r>
    </w:p>
    <w:p w:rsidR="00246903" w:rsidRPr="00F434B8" w:rsidRDefault="00246903" w:rsidP="005B16A1">
      <w:pPr>
        <w:numPr>
          <w:ilvl w:val="0"/>
          <w:numId w:val="90"/>
        </w:numPr>
        <w:tabs>
          <w:tab w:val="left" w:pos="360"/>
        </w:tabs>
        <w:suppressAutoHyphens/>
        <w:spacing w:after="0" w:line="360" w:lineRule="auto"/>
        <w:ind w:left="360"/>
        <w:rPr>
          <w:rFonts w:ascii="Times New Roman" w:hAnsi="Times New Roman" w:cs="Times New Roman"/>
          <w:sz w:val="24"/>
          <w:szCs w:val="24"/>
        </w:rPr>
      </w:pPr>
      <w:r w:rsidRPr="00F434B8">
        <w:rPr>
          <w:rFonts w:ascii="Times New Roman" w:hAnsi="Times New Roman" w:cs="Times New Roman"/>
          <w:sz w:val="24"/>
          <w:szCs w:val="24"/>
        </w:rPr>
        <w:lastRenderedPageBreak/>
        <w:t>W szkole dla dorosłych słuchacz podlega klasyfikacji:</w:t>
      </w:r>
      <w:r w:rsidRPr="00F434B8">
        <w:rPr>
          <w:rFonts w:ascii="Times New Roman" w:hAnsi="Times New Roman" w:cs="Times New Roman"/>
          <w:sz w:val="24"/>
          <w:szCs w:val="24"/>
        </w:rPr>
        <w:br/>
        <w:t>1) semestralnej;</w:t>
      </w:r>
      <w:r w:rsidRPr="00F434B8">
        <w:rPr>
          <w:rFonts w:ascii="Times New Roman" w:hAnsi="Times New Roman" w:cs="Times New Roman"/>
          <w:sz w:val="24"/>
          <w:szCs w:val="24"/>
        </w:rPr>
        <w:br/>
        <w:t>2) końcowej.</w:t>
      </w:r>
    </w:p>
    <w:p w:rsidR="00246903" w:rsidRPr="00F434B8" w:rsidRDefault="00246903" w:rsidP="00084658">
      <w:pPr>
        <w:numPr>
          <w:ilvl w:val="0"/>
          <w:numId w:val="90"/>
        </w:numPr>
        <w:tabs>
          <w:tab w:val="left" w:pos="360"/>
        </w:tabs>
        <w:suppressAutoHyphens/>
        <w:spacing w:after="0" w:line="360" w:lineRule="auto"/>
        <w:ind w:left="360"/>
        <w:jc w:val="both"/>
      </w:pPr>
      <w:r w:rsidRPr="00F434B8">
        <w:rPr>
          <w:rFonts w:ascii="Times New Roman" w:hAnsi="Times New Roman" w:cs="Times New Roman"/>
          <w:sz w:val="24"/>
          <w:szCs w:val="24"/>
        </w:rPr>
        <w:t>Klasyfikacja semestralna polega na podsumowaniu osiągnięć edukacyjnych słuchacza szkoły dla dorosłych z obowiązkowych zajęć edukacyjnych w danym semestrze oraz ustaleniu semestralnych oce</w:t>
      </w:r>
      <w:r w:rsidR="00084658" w:rsidRPr="00F434B8">
        <w:rPr>
          <w:rFonts w:ascii="Times New Roman" w:hAnsi="Times New Roman" w:cs="Times New Roman"/>
          <w:sz w:val="24"/>
          <w:szCs w:val="24"/>
        </w:rPr>
        <w:t xml:space="preserve">n klasyfikacyjnych z tych zajęć oraz </w:t>
      </w:r>
      <w:r w:rsidR="00400719" w:rsidRPr="00F434B8">
        <w:rPr>
          <w:rFonts w:ascii="Times New Roman" w:hAnsi="Times New Roman" w:cs="Times New Roman"/>
          <w:sz w:val="24"/>
          <w:szCs w:val="24"/>
        </w:rPr>
        <w:t>u</w:t>
      </w:r>
      <w:r w:rsidR="00084658" w:rsidRPr="00F434B8">
        <w:rPr>
          <w:rFonts w:ascii="Times New Roman" w:hAnsi="Times New Roman" w:cs="Times New Roman"/>
          <w:sz w:val="24"/>
          <w:szCs w:val="24"/>
        </w:rPr>
        <w:t xml:space="preserve">względnia się możliwość przeprowadzenia klasyfikacji zdalnej w okresie czasowego ograniczenia funkcjonowania szkoły. </w:t>
      </w:r>
    </w:p>
    <w:p w:rsidR="00084658" w:rsidRPr="00F434B8" w:rsidRDefault="00084658" w:rsidP="00084658">
      <w:pPr>
        <w:tabs>
          <w:tab w:val="left" w:pos="360"/>
        </w:tabs>
        <w:suppressAutoHyphens/>
        <w:spacing w:after="0" w:line="240" w:lineRule="auto"/>
        <w:ind w:left="360"/>
        <w:jc w:val="both"/>
      </w:pPr>
    </w:p>
    <w:p w:rsidR="008F5150" w:rsidRPr="00F434B8" w:rsidRDefault="00246903" w:rsidP="008F5150">
      <w:pPr>
        <w:numPr>
          <w:ilvl w:val="0"/>
          <w:numId w:val="90"/>
        </w:numPr>
        <w:tabs>
          <w:tab w:val="left" w:pos="360"/>
        </w:tabs>
        <w:suppressAutoHyphens/>
        <w:spacing w:after="0" w:line="360" w:lineRule="auto"/>
        <w:ind w:left="360"/>
        <w:rPr>
          <w:rFonts w:ascii="Times New Roman" w:hAnsi="Times New Roman" w:cs="Times New Roman"/>
          <w:sz w:val="24"/>
          <w:szCs w:val="24"/>
        </w:rPr>
      </w:pPr>
      <w:r w:rsidRPr="00F434B8">
        <w:rPr>
          <w:rFonts w:ascii="Times New Roman" w:hAnsi="Times New Roman" w:cs="Times New Roman"/>
          <w:sz w:val="24"/>
          <w:szCs w:val="24"/>
        </w:rPr>
        <w:t>Na klasyfikację końcową składają się:</w:t>
      </w:r>
      <w:r w:rsidRPr="00F434B8">
        <w:rPr>
          <w:rFonts w:ascii="Times New Roman" w:hAnsi="Times New Roman" w:cs="Times New Roman"/>
          <w:sz w:val="24"/>
          <w:szCs w:val="24"/>
        </w:rPr>
        <w:br/>
        <w:t>1) semestralne oceny klasyfikacyjne z obowiązkowych za</w:t>
      </w:r>
      <w:r w:rsidR="008F5150" w:rsidRPr="00F434B8">
        <w:rPr>
          <w:rFonts w:ascii="Times New Roman" w:hAnsi="Times New Roman" w:cs="Times New Roman"/>
          <w:sz w:val="24"/>
          <w:szCs w:val="24"/>
        </w:rPr>
        <w:t xml:space="preserve">jęć edukacyjnych ustalone </w:t>
      </w:r>
      <w:r w:rsidR="008F5150" w:rsidRPr="00F434B8">
        <w:rPr>
          <w:rFonts w:ascii="Times New Roman" w:hAnsi="Times New Roman" w:cs="Times New Roman"/>
          <w:sz w:val="24"/>
          <w:szCs w:val="24"/>
        </w:rPr>
        <w:br/>
      </w:r>
      <w:r w:rsidRPr="00F434B8">
        <w:rPr>
          <w:rFonts w:ascii="Times New Roman" w:hAnsi="Times New Roman" w:cs="Times New Roman"/>
          <w:sz w:val="24"/>
          <w:szCs w:val="24"/>
        </w:rPr>
        <w:t>w seme</w:t>
      </w:r>
      <w:r w:rsidR="005B16A1" w:rsidRPr="00F434B8">
        <w:rPr>
          <w:rFonts w:ascii="Times New Roman" w:hAnsi="Times New Roman" w:cs="Times New Roman"/>
          <w:sz w:val="24"/>
          <w:szCs w:val="24"/>
        </w:rPr>
        <w:t>strze programowo najwyższym;</w:t>
      </w:r>
      <w:r w:rsidR="008F5150" w:rsidRPr="00F434B8">
        <w:rPr>
          <w:rFonts w:ascii="Times New Roman" w:hAnsi="Times New Roman" w:cs="Times New Roman"/>
          <w:sz w:val="24"/>
          <w:szCs w:val="24"/>
        </w:rPr>
        <w:t xml:space="preserve"> </w:t>
      </w:r>
    </w:p>
    <w:p w:rsidR="00246903" w:rsidRPr="00F434B8" w:rsidRDefault="00246903" w:rsidP="008F5150">
      <w:p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2) semestralne oceny klasyfikacyjne z obowiązkowych zajęć edukacyjnych, których realizacja zakończyła się w semestrach programowo niższych w szkole dla dorosłych danego typu.</w:t>
      </w:r>
    </w:p>
    <w:p w:rsidR="00246903" w:rsidRPr="00F434B8" w:rsidRDefault="00246903" w:rsidP="005B16A1">
      <w:pPr>
        <w:numPr>
          <w:ilvl w:val="0"/>
          <w:numId w:val="90"/>
        </w:numPr>
        <w:tabs>
          <w:tab w:val="left" w:pos="360"/>
        </w:tabs>
        <w:suppressAutoHyphens/>
        <w:spacing w:after="0" w:line="360" w:lineRule="auto"/>
        <w:ind w:left="360"/>
        <w:rPr>
          <w:rFonts w:ascii="Times New Roman" w:hAnsi="Times New Roman" w:cs="Times New Roman"/>
          <w:sz w:val="24"/>
          <w:szCs w:val="24"/>
        </w:rPr>
      </w:pPr>
      <w:r w:rsidRPr="00F434B8">
        <w:rPr>
          <w:rFonts w:ascii="Times New Roman" w:hAnsi="Times New Roman" w:cs="Times New Roman"/>
          <w:sz w:val="24"/>
          <w:szCs w:val="24"/>
        </w:rPr>
        <w:t>Klasyfikacji końcowej dokonuje się w semestrze programowo najwyższym.</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 xml:space="preserve">Semestralne oceny klasyfikacyjne ustala się po przeprowadzeniu egzaminów semestralnych </w:t>
      </w:r>
      <w:r w:rsidR="005B16A1" w:rsidRPr="00F434B8">
        <w:rPr>
          <w:rFonts w:ascii="Times New Roman" w:hAnsi="Times New Roman" w:cs="Times New Roman"/>
          <w:sz w:val="24"/>
          <w:szCs w:val="24"/>
        </w:rPr>
        <w:br/>
      </w:r>
      <w:r w:rsidRPr="00F434B8">
        <w:rPr>
          <w:rFonts w:ascii="Times New Roman" w:hAnsi="Times New Roman" w:cs="Times New Roman"/>
          <w:sz w:val="24"/>
          <w:szCs w:val="24"/>
        </w:rPr>
        <w:t>z poszczególnych obowiązkowych zajęć edukacyjnych. Egzaminy semestralne przeprowadzają nauczyciele prowadzący poszczególne obowiązkowe zajęcia edukacyjne.</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 xml:space="preserve">Do egzaminu semestralnego dopuszcza się słuchacza szkoły dla dorosłych, który uczęszczał na poszczególne obowiązkowe zajęcia edukacyjne przewidziane w danym semestrze, </w:t>
      </w:r>
      <w:r w:rsidR="005B16A1" w:rsidRPr="00F434B8">
        <w:rPr>
          <w:rFonts w:ascii="Times New Roman" w:hAnsi="Times New Roman" w:cs="Times New Roman"/>
          <w:sz w:val="24"/>
          <w:szCs w:val="24"/>
        </w:rPr>
        <w:br/>
      </w:r>
      <w:r w:rsidRPr="00F434B8">
        <w:rPr>
          <w:rFonts w:ascii="Times New Roman" w:hAnsi="Times New Roman" w:cs="Times New Roman"/>
          <w:sz w:val="24"/>
          <w:szCs w:val="24"/>
        </w:rPr>
        <w:t xml:space="preserve">w wymiarze co najmniej połowy czasu przeznaczonego na każde z tych zajęć oraz uzyskał </w:t>
      </w:r>
      <w:r w:rsidR="005B16A1" w:rsidRPr="00F434B8">
        <w:rPr>
          <w:rFonts w:ascii="Times New Roman" w:hAnsi="Times New Roman" w:cs="Times New Roman"/>
          <w:sz w:val="24"/>
          <w:szCs w:val="24"/>
        </w:rPr>
        <w:br/>
      </w:r>
      <w:r w:rsidRPr="00F434B8">
        <w:rPr>
          <w:rFonts w:ascii="Times New Roman" w:hAnsi="Times New Roman" w:cs="Times New Roman"/>
          <w:sz w:val="24"/>
          <w:szCs w:val="24"/>
        </w:rPr>
        <w:t>z wymaganych ćwiczeń i prac kontrolnych oceny pozytywne.</w:t>
      </w:r>
    </w:p>
    <w:p w:rsidR="00246903" w:rsidRPr="00F434B8" w:rsidRDefault="00246903" w:rsidP="005B16A1">
      <w:pPr>
        <w:pStyle w:val="Bezodstpw"/>
        <w:widowControl/>
        <w:numPr>
          <w:ilvl w:val="0"/>
          <w:numId w:val="90"/>
        </w:numPr>
        <w:tabs>
          <w:tab w:val="left" w:pos="360"/>
        </w:tabs>
        <w:suppressAutoHyphens/>
        <w:autoSpaceDE/>
        <w:autoSpaceDN/>
        <w:spacing w:line="360" w:lineRule="auto"/>
        <w:ind w:left="360"/>
        <w:jc w:val="both"/>
        <w:rPr>
          <w:sz w:val="24"/>
          <w:szCs w:val="24"/>
        </w:rPr>
      </w:pPr>
      <w:r w:rsidRPr="00F434B8">
        <w:rPr>
          <w:sz w:val="24"/>
          <w:szCs w:val="24"/>
        </w:rPr>
        <w:t>W przypadku gdy słuchacz otrzymał ocenę negatywną z pracy kontrolnej, jest obowiązany wykonać, w terminie określonym przez nauczyciela prowadzącego konsultacje, drugą pracę kontrolną. Warunkiem dopuszczenia do egzaminu semestralnego jest uzyskanie z pracy kontrolnej oceny pozytywnej.</w:t>
      </w:r>
    </w:p>
    <w:p w:rsidR="00246903" w:rsidRPr="00F434B8" w:rsidRDefault="00246903" w:rsidP="005B16A1">
      <w:pPr>
        <w:pStyle w:val="Bezodstpw"/>
        <w:widowControl/>
        <w:numPr>
          <w:ilvl w:val="0"/>
          <w:numId w:val="90"/>
        </w:numPr>
        <w:tabs>
          <w:tab w:val="left" w:pos="360"/>
        </w:tabs>
        <w:suppressAutoHyphens/>
        <w:autoSpaceDE/>
        <w:autoSpaceDN/>
        <w:spacing w:line="360" w:lineRule="auto"/>
        <w:ind w:left="360"/>
        <w:jc w:val="both"/>
        <w:rPr>
          <w:sz w:val="24"/>
          <w:szCs w:val="24"/>
        </w:rPr>
      </w:pPr>
      <w:r w:rsidRPr="00F434B8">
        <w:rPr>
          <w:sz w:val="24"/>
          <w:szCs w:val="24"/>
        </w:rPr>
        <w:t xml:space="preserve">Egzamin semestralny z języka polskiego, języka obcego i matematyki składa się z części pisemnej i części ustnej. Z pozostałych zajęć edukacyjnych egzaminy semestralne zdaje się </w:t>
      </w:r>
      <w:r w:rsidR="005B16A1" w:rsidRPr="00F434B8">
        <w:rPr>
          <w:sz w:val="24"/>
          <w:szCs w:val="24"/>
        </w:rPr>
        <w:br/>
      </w:r>
      <w:r w:rsidRPr="00F434B8">
        <w:rPr>
          <w:sz w:val="24"/>
          <w:szCs w:val="24"/>
        </w:rPr>
        <w:t>w formie ustnej.</w:t>
      </w:r>
    </w:p>
    <w:p w:rsidR="00246903" w:rsidRPr="00F434B8" w:rsidRDefault="00246903" w:rsidP="005B16A1">
      <w:pPr>
        <w:pStyle w:val="Bezodstpw"/>
        <w:widowControl/>
        <w:numPr>
          <w:ilvl w:val="0"/>
          <w:numId w:val="90"/>
        </w:numPr>
        <w:tabs>
          <w:tab w:val="left" w:pos="360"/>
        </w:tabs>
        <w:suppressAutoHyphens/>
        <w:autoSpaceDE/>
        <w:autoSpaceDN/>
        <w:spacing w:line="360" w:lineRule="auto"/>
        <w:ind w:left="360"/>
        <w:jc w:val="both"/>
        <w:rPr>
          <w:sz w:val="24"/>
          <w:szCs w:val="24"/>
        </w:rPr>
      </w:pPr>
      <w:r w:rsidRPr="00F434B8">
        <w:rPr>
          <w:sz w:val="24"/>
          <w:szCs w:val="24"/>
        </w:rPr>
        <w:t>Egzamin ustny składa się z trzech pytań problemowych lub zadań do wykonania zawartych na kartce egzaminacyjnej, którą słuchacz wybiera w drodze losowania.</w:t>
      </w:r>
    </w:p>
    <w:p w:rsidR="00246903" w:rsidRPr="00F434B8" w:rsidRDefault="00246903" w:rsidP="005B16A1">
      <w:pPr>
        <w:pStyle w:val="Bezodstpw"/>
        <w:widowControl/>
        <w:numPr>
          <w:ilvl w:val="0"/>
          <w:numId w:val="90"/>
        </w:numPr>
        <w:tabs>
          <w:tab w:val="left" w:pos="360"/>
        </w:tabs>
        <w:suppressAutoHyphens/>
        <w:autoSpaceDE/>
        <w:autoSpaceDN/>
        <w:spacing w:line="360" w:lineRule="auto"/>
        <w:ind w:left="360"/>
        <w:jc w:val="both"/>
        <w:rPr>
          <w:sz w:val="24"/>
          <w:szCs w:val="24"/>
        </w:rPr>
      </w:pPr>
      <w:r w:rsidRPr="00F434B8">
        <w:rPr>
          <w:sz w:val="24"/>
          <w:szCs w:val="24"/>
        </w:rPr>
        <w:t>Egzamin semestralny z zajęć praktycznych ma formę zadania praktycznego.</w:t>
      </w:r>
    </w:p>
    <w:p w:rsidR="00246903" w:rsidRPr="00F434B8" w:rsidRDefault="00246903" w:rsidP="005B16A1">
      <w:pPr>
        <w:pStyle w:val="Bezodstpw"/>
        <w:widowControl/>
        <w:numPr>
          <w:ilvl w:val="0"/>
          <w:numId w:val="90"/>
        </w:numPr>
        <w:tabs>
          <w:tab w:val="left" w:pos="360"/>
        </w:tabs>
        <w:suppressAutoHyphens/>
        <w:autoSpaceDE/>
        <w:autoSpaceDN/>
        <w:spacing w:line="360" w:lineRule="auto"/>
        <w:ind w:left="360"/>
        <w:jc w:val="both"/>
        <w:rPr>
          <w:sz w:val="24"/>
          <w:szCs w:val="24"/>
        </w:rPr>
      </w:pPr>
      <w:r w:rsidRPr="00F434B8">
        <w:rPr>
          <w:sz w:val="24"/>
          <w:szCs w:val="24"/>
        </w:rPr>
        <w:t>Na egzaminach semestralnych lub końcowych słuchacz może korzystać z określonych pomocy naukowych.</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lastRenderedPageBreak/>
        <w:t>Na miesiąc przed terminem egzaminu semestralnego nauczyciele prowadzący poszczególne obowiązkowe zajęcia edukacyjne informują słuchacza szkoły dla dorosłych, czy spełnia warunki dopuszczenia do egzaminu semestralnego.</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Słuchacz szkoły dla dorosłych, który z przyczyn losowych lub zdrowotnych nie przystąpił do egzaminu semestralnego w terminie, zdaje ten egzamin w terminie dodatkowym, wyznaczonym przez dyrektora szkoły.</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Termin dodatkowy wyznacza się po zakończeniu semestru jesiennego nie później niż do         końca lutego lub po zakończeniu semestru wiosennego nie później niż do dnia 31 sierpnia</w:t>
      </w:r>
      <w:r w:rsidR="00C47DF3" w:rsidRPr="00F434B8">
        <w:rPr>
          <w:rFonts w:ascii="Times New Roman" w:hAnsi="Times New Roman" w:cs="Times New Roman"/>
          <w:sz w:val="24"/>
          <w:szCs w:val="24"/>
        </w:rPr>
        <w:t>.</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Słuchacz szkoły dla dorosłych, który nie spełnił warunków określonych w §24 ust. 14                        i 15, nie otrzymuje promocji na semestr programowo wyższy i zostaje skreślony z listy słuchaczy.</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Ustalona w wyniku egzaminu semestralnego semestralna ocena klasyfikacyjna                                 z obowiązkowych zajęć edukacyjnych jest ostateczna.</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Słuchacz szkoły dla dorosłych może zdawać egzamin poprawkowy w przypadku uzyskania oceny niedostatecznej z jednego albo dwóch egzaminów semestralnych.</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Egzamin poprawkowy przeprowadza nauczyciel prowadzący dane obowiązkowe zajęcia edukacyjne, po zakońc</w:t>
      </w:r>
      <w:r w:rsidR="005B16A1" w:rsidRPr="00F434B8">
        <w:rPr>
          <w:rFonts w:ascii="Times New Roman" w:hAnsi="Times New Roman" w:cs="Times New Roman"/>
          <w:sz w:val="24"/>
          <w:szCs w:val="24"/>
        </w:rPr>
        <w:t>zeniu semestru zimowego</w:t>
      </w:r>
      <w:r w:rsidRPr="00F434B8">
        <w:rPr>
          <w:rFonts w:ascii="Times New Roman" w:hAnsi="Times New Roman" w:cs="Times New Roman"/>
          <w:sz w:val="24"/>
          <w:szCs w:val="24"/>
        </w:rPr>
        <w:t xml:space="preserve"> nie później niż do końca lutego lub po zakończeniu semestru wiosennego nie później niż do dnia 31 sierpnia.</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Egzamin poprawkowy nie dotyczy zajęć edukacyjnych, z których słuchaczowi wyznaczono dodatkowy termin egzaminu semestralnego.</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Semestralna ocena klasyfikacyjna z obowiązkowych zajęć edukacyjnych ustalona                             w wyniku egzaminu poprawkowego jest ostateczna.</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Słuchacz szkoły dla dorosłych, który nie zdał egzaminu poprawkowego, nie otrzymuje promocji na semestr programowo wyższy i zostaje skreślony z listy słuchaczy.</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Dyrektor szkoły dla dorosłych może wyrazić zgodę na powtórzenie semestru na pisemny wniosek słuchacza uzasadniony trudną sytuacją życiową lub zdrowotną słuchacza, złożony</w:t>
      </w:r>
      <w:r w:rsidR="00C47DF3" w:rsidRPr="00F434B8">
        <w:rPr>
          <w:rFonts w:ascii="Times New Roman" w:hAnsi="Times New Roman" w:cs="Times New Roman"/>
          <w:sz w:val="24"/>
          <w:szCs w:val="24"/>
        </w:rPr>
        <w:t xml:space="preserve">             </w:t>
      </w:r>
      <w:r w:rsidRPr="00F434B8">
        <w:rPr>
          <w:rFonts w:ascii="Times New Roman" w:hAnsi="Times New Roman" w:cs="Times New Roman"/>
          <w:sz w:val="24"/>
          <w:szCs w:val="24"/>
        </w:rPr>
        <w:t xml:space="preserve"> w terminie 7 dni od dnia zakończenia zajęć dydaktycznych.</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Słuchacz może powtórzyć semestr jeden raz w okresie kształcenia w danej szkole. W wyjątkowych przypadkach dyrektor szkoły po zasięgnięciu opinii rady pedagogicznej może wyrazić zgodę na powtórzenie semestru po raz drugi w okresie kształcenia w danej szkole.</w:t>
      </w:r>
    </w:p>
    <w:p w:rsidR="00246903" w:rsidRPr="00F434B8" w:rsidRDefault="00246903" w:rsidP="005B16A1">
      <w:pPr>
        <w:numPr>
          <w:ilvl w:val="0"/>
          <w:numId w:val="90"/>
        </w:numPr>
        <w:tabs>
          <w:tab w:val="left" w:pos="360"/>
        </w:tabs>
        <w:suppressAutoHyphens/>
        <w:spacing w:after="0" w:line="360" w:lineRule="auto"/>
        <w:ind w:left="360"/>
        <w:jc w:val="both"/>
        <w:rPr>
          <w:rFonts w:ascii="Times New Roman" w:hAnsi="Times New Roman" w:cs="Times New Roman"/>
          <w:sz w:val="24"/>
          <w:szCs w:val="24"/>
        </w:rPr>
      </w:pPr>
      <w:r w:rsidRPr="00F434B8">
        <w:rPr>
          <w:rFonts w:ascii="Times New Roman" w:hAnsi="Times New Roman" w:cs="Times New Roman"/>
          <w:sz w:val="24"/>
          <w:szCs w:val="24"/>
        </w:rPr>
        <w:t>Słuchacz ukończył szkołę, jeśli ze wszystkich zajęć edukacyjnych obowiązujących w planie nauczania szkoły, do której uczęszcza uzyskał oceny wyższy od stopnia niedostatecznego.</w:t>
      </w:r>
    </w:p>
    <w:p w:rsidR="005B16A1" w:rsidRPr="00F434B8" w:rsidRDefault="005B16A1" w:rsidP="00084658">
      <w:pPr>
        <w:spacing w:line="360" w:lineRule="auto"/>
        <w:rPr>
          <w:rFonts w:ascii="Times New Roman" w:hAnsi="Times New Roman" w:cs="Times New Roman"/>
          <w:sz w:val="10"/>
          <w:szCs w:val="10"/>
        </w:rPr>
      </w:pPr>
    </w:p>
    <w:p w:rsidR="00246903" w:rsidRPr="00F434B8" w:rsidRDefault="00B83ADD" w:rsidP="00632F3D">
      <w:pPr>
        <w:pStyle w:val="Tytu"/>
        <w:tabs>
          <w:tab w:val="left" w:pos="360"/>
        </w:tabs>
        <w:spacing w:line="360" w:lineRule="auto"/>
        <w:jc w:val="both"/>
      </w:pPr>
      <w:r w:rsidRPr="00F434B8">
        <w:rPr>
          <w:bCs w:val="0"/>
          <w:lang w:eastAsia="pl-PL"/>
        </w:rPr>
        <w:t>§ 8</w:t>
      </w:r>
      <w:r w:rsidR="00235C36" w:rsidRPr="00F434B8">
        <w:rPr>
          <w:bCs w:val="0"/>
          <w:lang w:eastAsia="pl-PL"/>
        </w:rPr>
        <w:t>7</w:t>
      </w:r>
      <w:r w:rsidR="00246903" w:rsidRPr="00F434B8">
        <w:rPr>
          <w:bCs w:val="0"/>
          <w:lang w:eastAsia="pl-PL"/>
        </w:rPr>
        <w:t>.1</w:t>
      </w:r>
      <w:r w:rsidR="005B16A1" w:rsidRPr="00F434B8">
        <w:rPr>
          <w:bCs w:val="0"/>
          <w:lang w:eastAsia="pl-PL"/>
        </w:rPr>
        <w:t>.</w:t>
      </w:r>
      <w:r w:rsidR="00246903" w:rsidRPr="00F434B8">
        <w:rPr>
          <w:bCs w:val="0"/>
          <w:lang w:eastAsia="pl-PL"/>
        </w:rPr>
        <w:t xml:space="preserve"> </w:t>
      </w:r>
      <w:r w:rsidR="00246903" w:rsidRPr="00F434B8">
        <w:rPr>
          <w:bCs w:val="0"/>
        </w:rPr>
        <w:t xml:space="preserve">Zasady przekazywania i oceniania prac kontrolnych słuchaczy szkół zaocznych </w:t>
      </w:r>
    </w:p>
    <w:p w:rsidR="00246903" w:rsidRPr="00F434B8" w:rsidRDefault="00246903" w:rsidP="00632F3D">
      <w:pPr>
        <w:numPr>
          <w:ilvl w:val="0"/>
          <w:numId w:val="91"/>
        </w:numPr>
        <w:tabs>
          <w:tab w:val="left" w:pos="905"/>
        </w:tabs>
        <w:suppressAutoHyphens/>
        <w:spacing w:after="0" w:line="360" w:lineRule="auto"/>
        <w:jc w:val="both"/>
        <w:rPr>
          <w:rFonts w:ascii="Times New Roman" w:hAnsi="Times New Roman" w:cs="Times New Roman"/>
          <w:sz w:val="24"/>
          <w:szCs w:val="24"/>
        </w:rPr>
      </w:pPr>
      <w:r w:rsidRPr="00F434B8">
        <w:rPr>
          <w:rFonts w:ascii="Times New Roman" w:hAnsi="Times New Roman" w:cs="Times New Roman"/>
          <w:sz w:val="24"/>
          <w:szCs w:val="24"/>
        </w:rPr>
        <w:lastRenderedPageBreak/>
        <w:t>Nauczyciel podaje słuchaczom temat pracy kontrolnej w pierwszym tygodniu zajęć danego semestru.</w:t>
      </w:r>
    </w:p>
    <w:p w:rsidR="00246903" w:rsidRPr="00F434B8" w:rsidRDefault="00246903" w:rsidP="00632F3D">
      <w:pPr>
        <w:numPr>
          <w:ilvl w:val="0"/>
          <w:numId w:val="91"/>
        </w:numPr>
        <w:suppressAutoHyphens/>
        <w:spacing w:after="0" w:line="360" w:lineRule="auto"/>
        <w:jc w:val="both"/>
        <w:rPr>
          <w:rFonts w:ascii="Times New Roman" w:hAnsi="Times New Roman" w:cs="Times New Roman"/>
          <w:sz w:val="24"/>
          <w:szCs w:val="24"/>
        </w:rPr>
      </w:pPr>
      <w:r w:rsidRPr="00F434B8">
        <w:rPr>
          <w:rFonts w:ascii="Times New Roman" w:hAnsi="Times New Roman" w:cs="Times New Roman"/>
          <w:sz w:val="24"/>
          <w:szCs w:val="24"/>
        </w:rPr>
        <w:t>Słuchacz dostarcza pracę kontrolną w terminie ustalonym przez nauczyciela, lecz nie później niż trzy tygodni przed ostatnim egzaminem.</w:t>
      </w:r>
    </w:p>
    <w:p w:rsidR="00246903" w:rsidRPr="00F434B8" w:rsidRDefault="00246903" w:rsidP="00632F3D">
      <w:pPr>
        <w:numPr>
          <w:ilvl w:val="0"/>
          <w:numId w:val="91"/>
        </w:numPr>
        <w:suppressAutoHyphens/>
        <w:spacing w:after="0" w:line="360" w:lineRule="auto"/>
        <w:jc w:val="both"/>
        <w:rPr>
          <w:rFonts w:ascii="Times New Roman" w:hAnsi="Times New Roman" w:cs="Times New Roman"/>
          <w:sz w:val="24"/>
          <w:szCs w:val="24"/>
        </w:rPr>
      </w:pPr>
      <w:r w:rsidRPr="00F434B8">
        <w:rPr>
          <w:rFonts w:ascii="Times New Roman" w:hAnsi="Times New Roman" w:cs="Times New Roman"/>
          <w:sz w:val="24"/>
          <w:szCs w:val="24"/>
        </w:rPr>
        <w:t>Nauczyciel ocenia, recenzuje i informuje słuchacza o ocenie z pracy kontrolnej nie później niż cztery tygodnie przed ostatnimi zajęciami konsultacyjnymi.</w:t>
      </w:r>
    </w:p>
    <w:p w:rsidR="00246903" w:rsidRPr="00F434B8" w:rsidRDefault="00246903" w:rsidP="00632F3D">
      <w:pPr>
        <w:numPr>
          <w:ilvl w:val="0"/>
          <w:numId w:val="91"/>
        </w:numPr>
        <w:suppressAutoHyphens/>
        <w:spacing w:after="0" w:line="360" w:lineRule="auto"/>
        <w:jc w:val="both"/>
        <w:rPr>
          <w:rFonts w:ascii="Times New Roman" w:hAnsi="Times New Roman" w:cs="Times New Roman"/>
          <w:sz w:val="24"/>
          <w:szCs w:val="24"/>
        </w:rPr>
      </w:pPr>
      <w:r w:rsidRPr="00F434B8">
        <w:rPr>
          <w:rFonts w:ascii="Times New Roman" w:hAnsi="Times New Roman" w:cs="Times New Roman"/>
          <w:sz w:val="24"/>
          <w:szCs w:val="24"/>
        </w:rPr>
        <w:t>W przypadku gdy słuchacz otrzymał ocenę negatywną z pracy kontrolnej, jest obowiązany wykonać, w terminie określonym przez nauczyciela, drugą pracę kontrolną.</w:t>
      </w:r>
    </w:p>
    <w:p w:rsidR="00246903" w:rsidRPr="00F434B8" w:rsidRDefault="00246903" w:rsidP="00632F3D">
      <w:pPr>
        <w:numPr>
          <w:ilvl w:val="0"/>
          <w:numId w:val="91"/>
        </w:numPr>
        <w:suppressAutoHyphens/>
        <w:spacing w:after="0" w:line="360" w:lineRule="auto"/>
        <w:jc w:val="both"/>
        <w:rPr>
          <w:rFonts w:ascii="Times New Roman" w:hAnsi="Times New Roman" w:cs="Times New Roman"/>
          <w:sz w:val="24"/>
          <w:szCs w:val="24"/>
        </w:rPr>
      </w:pPr>
      <w:r w:rsidRPr="00F434B8">
        <w:rPr>
          <w:rFonts w:ascii="Times New Roman" w:hAnsi="Times New Roman" w:cs="Times New Roman"/>
          <w:sz w:val="24"/>
          <w:szCs w:val="24"/>
        </w:rPr>
        <w:t>Do egzaminu semestralnego dopuszcza się słuchacza, który prace kontrolne oddał w terminie i uzyskał z nich oceny pozytywne.</w:t>
      </w:r>
    </w:p>
    <w:p w:rsidR="00246903" w:rsidRPr="00F434B8" w:rsidRDefault="00246903" w:rsidP="00632F3D">
      <w:pPr>
        <w:numPr>
          <w:ilvl w:val="0"/>
          <w:numId w:val="91"/>
        </w:numPr>
        <w:suppressAutoHyphens/>
        <w:spacing w:after="0" w:line="360" w:lineRule="auto"/>
        <w:jc w:val="both"/>
        <w:rPr>
          <w:rFonts w:ascii="Times New Roman" w:hAnsi="Times New Roman" w:cs="Times New Roman"/>
          <w:sz w:val="24"/>
          <w:szCs w:val="24"/>
        </w:rPr>
      </w:pPr>
      <w:r w:rsidRPr="00F434B8">
        <w:rPr>
          <w:rFonts w:ascii="Times New Roman" w:hAnsi="Times New Roman" w:cs="Times New Roman"/>
          <w:sz w:val="24"/>
          <w:szCs w:val="24"/>
        </w:rPr>
        <w:t>Prace kontrolne nauczyciel przekazuje do sekretariatu ZSRCKU przy rozliczeniu wypracowanych godzin.</w:t>
      </w:r>
    </w:p>
    <w:p w:rsidR="00246903" w:rsidRPr="00F434B8" w:rsidRDefault="00246903" w:rsidP="00632F3D">
      <w:pPr>
        <w:pStyle w:val="Tytu"/>
        <w:numPr>
          <w:ilvl w:val="0"/>
          <w:numId w:val="69"/>
        </w:numPr>
        <w:tabs>
          <w:tab w:val="left" w:pos="360"/>
        </w:tabs>
        <w:spacing w:line="360" w:lineRule="auto"/>
        <w:jc w:val="both"/>
      </w:pPr>
      <w:r w:rsidRPr="00F434B8">
        <w:rPr>
          <w:b w:val="0"/>
          <w:bCs w:val="0"/>
        </w:rPr>
        <w:t xml:space="preserve">Zasady przeprowadzania egzaminów semestralnych słuchaczy szkół zaocznych </w:t>
      </w:r>
    </w:p>
    <w:p w:rsidR="00246903" w:rsidRPr="00F434B8" w:rsidRDefault="00246903" w:rsidP="00632F3D">
      <w:pPr>
        <w:numPr>
          <w:ilvl w:val="0"/>
          <w:numId w:val="89"/>
        </w:numPr>
        <w:suppressAutoHyphens/>
        <w:spacing w:after="0" w:line="360" w:lineRule="auto"/>
        <w:jc w:val="both"/>
        <w:rPr>
          <w:rFonts w:ascii="Times New Roman" w:hAnsi="Times New Roman" w:cs="Times New Roman"/>
          <w:sz w:val="24"/>
          <w:szCs w:val="24"/>
        </w:rPr>
      </w:pPr>
      <w:r w:rsidRPr="00F434B8">
        <w:rPr>
          <w:rFonts w:ascii="Times New Roman" w:hAnsi="Times New Roman" w:cs="Times New Roman"/>
          <w:sz w:val="24"/>
          <w:szCs w:val="24"/>
        </w:rPr>
        <w:t xml:space="preserve">Do egzaminu semestralnego nauczyciel dopuszcza słuchacza, który uczęszczał na obowiązkowe konsultacje, uzyskał z wymaganych ćwiczeń i prac kontrolnych oceny pozytywne, przedstawił prawidłowo wypełnioną kartę egzaminacyjną oraz prawidłowo wypełniony indeks. Ocenę z egzaminu nauczyciel wpisuje bez skrótów w dzienniku lekcyjnym, protokole egzaminu, karcie egzaminacyjnej i indeksie. Protokół egzaminu </w:t>
      </w:r>
      <w:r w:rsidR="005B16A1" w:rsidRPr="00F434B8">
        <w:rPr>
          <w:rFonts w:ascii="Times New Roman" w:hAnsi="Times New Roman" w:cs="Times New Roman"/>
          <w:sz w:val="24"/>
          <w:szCs w:val="24"/>
        </w:rPr>
        <w:br/>
      </w:r>
      <w:r w:rsidRPr="00F434B8">
        <w:rPr>
          <w:rFonts w:ascii="Times New Roman" w:hAnsi="Times New Roman" w:cs="Times New Roman"/>
          <w:sz w:val="24"/>
          <w:szCs w:val="24"/>
        </w:rPr>
        <w:t>i prace egzaminacyjne egzaminator oddaje do sekretariatu uczniowskiego najpóźniej dwa dni po przeprowadzonym egzaminie. W przypadku, gdy słuchacz otrzymał ocenę negatywną z pracy kontrolnej, jest obowiązany wykonać, w terminie określonym przez nauczyciela, drugą pracę kontrolną.</w:t>
      </w:r>
    </w:p>
    <w:p w:rsidR="00246903" w:rsidRPr="00F434B8" w:rsidRDefault="00246903" w:rsidP="00632F3D">
      <w:pPr>
        <w:numPr>
          <w:ilvl w:val="0"/>
          <w:numId w:val="89"/>
        </w:numPr>
        <w:suppressAutoHyphens/>
        <w:spacing w:after="0" w:line="360" w:lineRule="auto"/>
        <w:jc w:val="both"/>
        <w:rPr>
          <w:rFonts w:ascii="Times New Roman" w:hAnsi="Times New Roman" w:cs="Times New Roman"/>
          <w:sz w:val="24"/>
          <w:szCs w:val="24"/>
        </w:rPr>
      </w:pPr>
      <w:r w:rsidRPr="00F434B8">
        <w:rPr>
          <w:rFonts w:ascii="Times New Roman" w:hAnsi="Times New Roman" w:cs="Times New Roman"/>
          <w:sz w:val="24"/>
          <w:szCs w:val="24"/>
        </w:rPr>
        <w:t>Słuchacz przystępujący do egzaminu ustnego, przedstawia egzaminatorowi indeks wypełniony dokładnie według wzoru i kartę egzaminacyjną.</w:t>
      </w:r>
    </w:p>
    <w:p w:rsidR="00246903" w:rsidRPr="00F434B8" w:rsidRDefault="00246903" w:rsidP="00632F3D">
      <w:pPr>
        <w:numPr>
          <w:ilvl w:val="0"/>
          <w:numId w:val="89"/>
        </w:numPr>
        <w:suppressAutoHyphens/>
        <w:spacing w:after="0" w:line="360" w:lineRule="auto"/>
        <w:jc w:val="both"/>
        <w:rPr>
          <w:rFonts w:ascii="Times New Roman" w:hAnsi="Times New Roman" w:cs="Times New Roman"/>
          <w:sz w:val="24"/>
          <w:szCs w:val="24"/>
        </w:rPr>
      </w:pPr>
      <w:r w:rsidRPr="00F434B8">
        <w:rPr>
          <w:rFonts w:ascii="Times New Roman" w:hAnsi="Times New Roman" w:cs="Times New Roman"/>
          <w:sz w:val="24"/>
          <w:szCs w:val="24"/>
        </w:rPr>
        <w:t>Kartę egzaminacyjną słuchacz pobiera z sekretariatu uczniowskiego.</w:t>
      </w:r>
    </w:p>
    <w:p w:rsidR="00246903" w:rsidRPr="00F434B8" w:rsidRDefault="00246903" w:rsidP="00632F3D">
      <w:pPr>
        <w:numPr>
          <w:ilvl w:val="0"/>
          <w:numId w:val="89"/>
        </w:numPr>
        <w:suppressAutoHyphens/>
        <w:spacing w:after="0" w:line="360" w:lineRule="auto"/>
        <w:jc w:val="both"/>
        <w:rPr>
          <w:rFonts w:ascii="Times New Roman" w:hAnsi="Times New Roman" w:cs="Times New Roman"/>
          <w:sz w:val="24"/>
          <w:szCs w:val="24"/>
        </w:rPr>
      </w:pPr>
      <w:r w:rsidRPr="00F434B8">
        <w:rPr>
          <w:rFonts w:ascii="Times New Roman" w:hAnsi="Times New Roman" w:cs="Times New Roman"/>
          <w:sz w:val="24"/>
          <w:szCs w:val="24"/>
        </w:rPr>
        <w:t>Egzaminator nie dopuszcza do egzaminu słuchacza, który nie przedstawi karty egzaminacyjnej i indeksu. Opiekun semestru zbiera karty egzaminacyjne i indeksy po ostatnim egzaminie, stwierdza prawidłowość wypełnienia i przekazuje do podpisu dyrektorowi szkoły</w:t>
      </w:r>
    </w:p>
    <w:p w:rsidR="00084658" w:rsidRPr="00F434B8" w:rsidRDefault="00084658" w:rsidP="00084658">
      <w:pPr>
        <w:pStyle w:val="Akapitzlist"/>
        <w:numPr>
          <w:ilvl w:val="0"/>
          <w:numId w:val="89"/>
        </w:numPr>
        <w:tabs>
          <w:tab w:val="left" w:pos="426"/>
        </w:tabs>
        <w:suppressAutoHyphens/>
        <w:spacing w:after="200" w:line="276" w:lineRule="auto"/>
        <w:jc w:val="both"/>
        <w:rPr>
          <w:bCs/>
          <w:sz w:val="24"/>
          <w:szCs w:val="24"/>
        </w:rPr>
      </w:pPr>
      <w:r w:rsidRPr="00F434B8">
        <w:rPr>
          <w:bCs/>
          <w:sz w:val="24"/>
          <w:szCs w:val="24"/>
        </w:rPr>
        <w:t>W sytuacji konieczności przeprowadzenia egzaminów w okresie czasowego ograniczenia funkcjonowania szkoły, egzaminy mogą odbyć się zdalnie.</w:t>
      </w:r>
    </w:p>
    <w:p w:rsidR="00A434BD" w:rsidRPr="00F434B8" w:rsidRDefault="00A434BD" w:rsidP="00084658">
      <w:pPr>
        <w:widowControl w:val="0"/>
        <w:tabs>
          <w:tab w:val="left" w:pos="5220"/>
        </w:tabs>
        <w:autoSpaceDE w:val="0"/>
        <w:autoSpaceDN w:val="0"/>
        <w:spacing w:before="120" w:after="120" w:line="360" w:lineRule="auto"/>
        <w:rPr>
          <w:rFonts w:ascii="Times New Roman" w:eastAsia="Times New Roman" w:hAnsi="Times New Roman" w:cs="Times New Roman"/>
          <w:lang w:eastAsia="pl-PL"/>
        </w:rPr>
      </w:pPr>
    </w:p>
    <w:p w:rsidR="00A434BD" w:rsidRPr="00F434B8" w:rsidRDefault="00A434BD" w:rsidP="005B16A1">
      <w:pPr>
        <w:widowControl w:val="0"/>
        <w:tabs>
          <w:tab w:val="left" w:pos="9356"/>
        </w:tabs>
        <w:autoSpaceDE w:val="0"/>
        <w:autoSpaceDN w:val="0"/>
        <w:spacing w:before="76" w:after="0" w:line="360" w:lineRule="auto"/>
        <w:ind w:right="14"/>
        <w:jc w:val="center"/>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Rozdział 7</w:t>
      </w:r>
    </w:p>
    <w:p w:rsidR="00A434BD" w:rsidRPr="00F434B8" w:rsidRDefault="00A434BD" w:rsidP="005B16A1">
      <w:pPr>
        <w:widowControl w:val="0"/>
        <w:autoSpaceDE w:val="0"/>
        <w:autoSpaceDN w:val="0"/>
        <w:spacing w:before="76" w:after="0" w:line="360" w:lineRule="auto"/>
        <w:ind w:right="14"/>
        <w:jc w:val="center"/>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Uczeń szkoły</w:t>
      </w:r>
    </w:p>
    <w:p w:rsidR="00A434BD" w:rsidRPr="00F434B8" w:rsidRDefault="00B83ADD" w:rsidP="00632F3D">
      <w:pPr>
        <w:widowControl w:val="0"/>
        <w:autoSpaceDE w:val="0"/>
        <w:autoSpaceDN w:val="0"/>
        <w:spacing w:before="72"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lastRenderedPageBreak/>
        <w:t>§ 8</w:t>
      </w:r>
      <w:r w:rsidR="00235C36" w:rsidRPr="00F434B8">
        <w:rPr>
          <w:rFonts w:ascii="Times New Roman" w:eastAsia="Times New Roman" w:hAnsi="Times New Roman" w:cs="Times New Roman"/>
          <w:b/>
          <w:bCs/>
          <w:sz w:val="24"/>
          <w:szCs w:val="24"/>
          <w:lang w:eastAsia="pl-PL"/>
        </w:rPr>
        <w:t>8</w:t>
      </w:r>
      <w:r w:rsidR="00A434BD" w:rsidRPr="00F434B8">
        <w:rPr>
          <w:rFonts w:ascii="Times New Roman" w:eastAsia="Times New Roman" w:hAnsi="Times New Roman" w:cs="Times New Roman"/>
          <w:b/>
          <w:bCs/>
          <w:sz w:val="24"/>
          <w:szCs w:val="24"/>
          <w:lang w:eastAsia="pl-PL"/>
        </w:rPr>
        <w:t xml:space="preserve">.1  </w:t>
      </w:r>
      <w:r w:rsidR="00A434BD" w:rsidRPr="00F434B8">
        <w:rPr>
          <w:rFonts w:ascii="Times New Roman" w:eastAsia="Times New Roman" w:hAnsi="Times New Roman" w:cs="Times New Roman"/>
          <w:sz w:val="24"/>
          <w:szCs w:val="24"/>
          <w:lang w:eastAsia="pl-PL"/>
        </w:rPr>
        <w:t>Zasady przyjmowania uczniów do szkół w Zespole Szkół RCKU im. Ziemi Kujawskiej w Przemystce są rokrocznie opracowywane na podstawie aktualnie obowiązującego rozporządzenia Ministra Edukacji Narodowej sprawie przeprowadzania postępowania rekrutacyjnego oraz postępowania uzupełniającego do publicznych przedszkoli</w:t>
      </w:r>
      <w:r w:rsidR="005B16A1" w:rsidRPr="00F434B8">
        <w:rPr>
          <w:rFonts w:ascii="Times New Roman" w:eastAsia="Times New Roman" w:hAnsi="Times New Roman" w:cs="Times New Roman"/>
          <w:sz w:val="24"/>
          <w:szCs w:val="24"/>
          <w:lang w:eastAsia="pl-PL"/>
        </w:rPr>
        <w:t>, szkół i placówek oraz Zarządzenia</w:t>
      </w:r>
      <w:r w:rsidR="00A434BD" w:rsidRPr="00F434B8">
        <w:rPr>
          <w:rFonts w:ascii="Times New Roman" w:eastAsia="Times New Roman" w:hAnsi="Times New Roman" w:cs="Times New Roman"/>
          <w:sz w:val="24"/>
          <w:szCs w:val="24"/>
          <w:lang w:eastAsia="pl-PL"/>
        </w:rPr>
        <w:t xml:space="preserve"> Kujawsko - Pomorskiego Kuratora Oświaty w sprawie określenia terminów przeprowadzania postępowania rekrutacyjnego i postępowania uzupełniającego, w tym terminów składania dokumentów na dany rok szkolny.</w:t>
      </w:r>
    </w:p>
    <w:p w:rsidR="00A434BD" w:rsidRPr="00F434B8" w:rsidRDefault="00A434BD" w:rsidP="00632F3D">
      <w:pPr>
        <w:widowControl w:val="0"/>
        <w:numPr>
          <w:ilvl w:val="0"/>
          <w:numId w:val="79"/>
        </w:numPr>
        <w:tabs>
          <w:tab w:val="left" w:pos="887"/>
        </w:tabs>
        <w:autoSpaceDE w:val="0"/>
        <w:autoSpaceDN w:val="0"/>
        <w:spacing w:before="199" w:after="0" w:line="360" w:lineRule="auto"/>
        <w:ind w:right="50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 przeprowadzenie rekrutacji odpowiedzialna jest komisja rekrutacyjna powołana przez Dyrektora Zespołu.</w:t>
      </w:r>
    </w:p>
    <w:p w:rsidR="00A434BD" w:rsidRPr="00F434B8" w:rsidRDefault="00A434BD" w:rsidP="00632F3D">
      <w:pPr>
        <w:widowControl w:val="0"/>
        <w:numPr>
          <w:ilvl w:val="0"/>
          <w:numId w:val="79"/>
        </w:numPr>
        <w:tabs>
          <w:tab w:val="left" w:pos="887"/>
        </w:tabs>
        <w:autoSpaceDE w:val="0"/>
        <w:autoSpaceDN w:val="0"/>
        <w:spacing w:before="195"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Komisja działa w oparciu o regulamin rekrutacji opracowany na </w:t>
      </w:r>
      <w:r w:rsidRPr="00F434B8">
        <w:rPr>
          <w:rFonts w:ascii="Times New Roman" w:eastAsia="Times New Roman" w:hAnsi="Times New Roman" w:cs="Times New Roman"/>
          <w:spacing w:val="2"/>
          <w:sz w:val="24"/>
          <w:szCs w:val="24"/>
          <w:lang w:eastAsia="pl-PL"/>
        </w:rPr>
        <w:t xml:space="preserve">dany </w:t>
      </w:r>
      <w:r w:rsidRPr="00F434B8">
        <w:rPr>
          <w:rFonts w:ascii="Times New Roman" w:eastAsia="Times New Roman" w:hAnsi="Times New Roman" w:cs="Times New Roman"/>
          <w:sz w:val="24"/>
          <w:szCs w:val="24"/>
          <w:lang w:eastAsia="pl-PL"/>
        </w:rPr>
        <w:t>rok szkolny.</w:t>
      </w:r>
    </w:p>
    <w:p w:rsidR="00A434BD" w:rsidRPr="00F434B8" w:rsidRDefault="00246903" w:rsidP="00632F3D">
      <w:pPr>
        <w:pStyle w:val="Akapitzlist"/>
        <w:numPr>
          <w:ilvl w:val="0"/>
          <w:numId w:val="79"/>
        </w:numPr>
        <w:tabs>
          <w:tab w:val="left" w:pos="887"/>
        </w:tabs>
        <w:spacing w:before="1" w:line="360" w:lineRule="auto"/>
        <w:rPr>
          <w:sz w:val="24"/>
          <w:szCs w:val="24"/>
        </w:rPr>
      </w:pPr>
      <w:r w:rsidRPr="00F434B8">
        <w:rPr>
          <w:sz w:val="24"/>
          <w:szCs w:val="24"/>
        </w:rPr>
        <w:t>O przyjęciu na Kwalifikacyjne Kursy Zawodowe decyduje kolejność</w:t>
      </w:r>
      <w:r w:rsidRPr="00F434B8">
        <w:rPr>
          <w:spacing w:val="-10"/>
          <w:sz w:val="24"/>
          <w:szCs w:val="24"/>
        </w:rPr>
        <w:t xml:space="preserve"> </w:t>
      </w:r>
      <w:r w:rsidRPr="00F434B8">
        <w:rPr>
          <w:sz w:val="24"/>
          <w:szCs w:val="24"/>
        </w:rPr>
        <w:t>zgłoszeń.</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235C36" w:rsidRPr="00F434B8" w:rsidRDefault="00235C36"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235C36" w:rsidRPr="00F434B8" w:rsidRDefault="00235C36"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235C36" w:rsidRPr="00F434B8" w:rsidRDefault="00235C36"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B83ADD" w:rsidP="00632F3D">
      <w:pPr>
        <w:widowControl w:val="0"/>
        <w:autoSpaceDE w:val="0"/>
        <w:autoSpaceDN w:val="0"/>
        <w:spacing w:after="0" w:line="360" w:lineRule="auto"/>
        <w:jc w:val="both"/>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bCs/>
          <w:sz w:val="24"/>
          <w:szCs w:val="24"/>
          <w:lang w:eastAsia="pl-PL"/>
        </w:rPr>
        <w:t>§ 8</w:t>
      </w:r>
      <w:r w:rsidR="00235C36" w:rsidRPr="00F434B8">
        <w:rPr>
          <w:rFonts w:ascii="Times New Roman" w:eastAsia="Times New Roman" w:hAnsi="Times New Roman" w:cs="Times New Roman"/>
          <w:b/>
          <w:bCs/>
          <w:sz w:val="24"/>
          <w:szCs w:val="24"/>
          <w:lang w:eastAsia="pl-PL"/>
        </w:rPr>
        <w:t>9</w:t>
      </w:r>
      <w:r w:rsidR="00A434BD" w:rsidRPr="00F434B8">
        <w:rPr>
          <w:rFonts w:ascii="Times New Roman" w:eastAsia="Times New Roman" w:hAnsi="Times New Roman" w:cs="Times New Roman"/>
          <w:b/>
          <w:bCs/>
          <w:sz w:val="24"/>
          <w:szCs w:val="24"/>
          <w:lang w:eastAsia="pl-PL"/>
        </w:rPr>
        <w:t>.</w:t>
      </w:r>
      <w:r w:rsidR="00A434BD" w:rsidRPr="00F434B8">
        <w:rPr>
          <w:rFonts w:ascii="Times New Roman" w:eastAsia="Times New Roman" w:hAnsi="Times New Roman" w:cs="Times New Roman"/>
          <w:b/>
          <w:sz w:val="24"/>
          <w:szCs w:val="24"/>
          <w:lang w:eastAsia="pl-PL"/>
        </w:rPr>
        <w:t xml:space="preserve"> Prawa i obowiązki uczniów</w:t>
      </w:r>
      <w:r w:rsidR="00246903" w:rsidRPr="00F434B8">
        <w:rPr>
          <w:rFonts w:ascii="Times New Roman" w:eastAsia="Times New Roman" w:hAnsi="Times New Roman" w:cs="Times New Roman"/>
          <w:b/>
          <w:sz w:val="24"/>
          <w:szCs w:val="24"/>
          <w:lang w:eastAsia="pl-PL"/>
        </w:rPr>
        <w:t>/słuchaczy</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b/>
          <w:sz w:val="24"/>
          <w:szCs w:val="24"/>
          <w:lang w:eastAsia="pl-PL"/>
        </w:rPr>
      </w:pP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1. Uczeń</w:t>
      </w:r>
      <w:r w:rsidR="00B83ADD" w:rsidRPr="00F434B8">
        <w:rPr>
          <w:rFonts w:ascii="Times New Roman" w:eastAsia="Times New Roman" w:hAnsi="Times New Roman" w:cs="Times New Roman"/>
          <w:b/>
          <w:sz w:val="24"/>
          <w:szCs w:val="24"/>
          <w:lang w:eastAsia="pl-PL"/>
        </w:rPr>
        <w:t>/słuchacz</w:t>
      </w:r>
      <w:r w:rsidRPr="00F434B8">
        <w:rPr>
          <w:rFonts w:ascii="Times New Roman" w:eastAsia="Times New Roman" w:hAnsi="Times New Roman" w:cs="Times New Roman"/>
          <w:b/>
          <w:sz w:val="24"/>
          <w:szCs w:val="24"/>
          <w:lang w:eastAsia="pl-PL"/>
        </w:rPr>
        <w:t xml:space="preserve"> ma prawo do:</w:t>
      </w:r>
    </w:p>
    <w:p w:rsidR="00B83ADD" w:rsidRPr="00F434B8" w:rsidRDefault="00B83ADD" w:rsidP="008F5150">
      <w:pPr>
        <w:widowControl w:val="0"/>
        <w:tabs>
          <w:tab w:val="left" w:pos="1086"/>
          <w:tab w:val="left" w:pos="2944"/>
          <w:tab w:val="left" w:pos="4667"/>
          <w:tab w:val="left" w:pos="6084"/>
          <w:tab w:val="left" w:pos="6540"/>
          <w:tab w:val="left" w:pos="7620"/>
          <w:tab w:val="left" w:pos="9132"/>
        </w:tabs>
        <w:autoSpaceDE w:val="0"/>
        <w:autoSpaceDN w:val="0"/>
        <w:spacing w:before="140" w:after="0" w:line="360" w:lineRule="auto"/>
        <w:ind w:right="11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1) </w:t>
      </w:r>
      <w:r w:rsidR="00A434BD" w:rsidRPr="00F434B8">
        <w:rPr>
          <w:rFonts w:ascii="Times New Roman" w:eastAsia="Times New Roman" w:hAnsi="Times New Roman" w:cs="Times New Roman"/>
          <w:sz w:val="24"/>
          <w:szCs w:val="24"/>
          <w:lang w:eastAsia="pl-PL"/>
        </w:rPr>
        <w:t>sprawiedliwego, podmiotowego trakt</w:t>
      </w:r>
      <w:r w:rsidR="008F5150" w:rsidRPr="00F434B8">
        <w:rPr>
          <w:rFonts w:ascii="Times New Roman" w:eastAsia="Times New Roman" w:hAnsi="Times New Roman" w:cs="Times New Roman"/>
          <w:sz w:val="24"/>
          <w:szCs w:val="24"/>
          <w:lang w:eastAsia="pl-PL"/>
        </w:rPr>
        <w:t xml:space="preserve">owania w procesie dydaktyczno - </w:t>
      </w:r>
      <w:r w:rsidR="00A434BD" w:rsidRPr="00F434B8">
        <w:rPr>
          <w:rFonts w:ascii="Times New Roman" w:eastAsia="Times New Roman" w:hAnsi="Times New Roman" w:cs="Times New Roman"/>
          <w:sz w:val="24"/>
          <w:szCs w:val="24"/>
          <w:lang w:eastAsia="pl-PL"/>
        </w:rPr>
        <w:t>wychowawczym;</w:t>
      </w:r>
    </w:p>
    <w:p w:rsidR="00A434BD" w:rsidRPr="00F434B8" w:rsidRDefault="00B83ADD" w:rsidP="008F5150">
      <w:pPr>
        <w:tabs>
          <w:tab w:val="left" w:pos="1086"/>
          <w:tab w:val="left" w:pos="2944"/>
          <w:tab w:val="left" w:pos="4667"/>
          <w:tab w:val="left" w:pos="6084"/>
          <w:tab w:val="left" w:pos="6540"/>
          <w:tab w:val="left" w:pos="7620"/>
          <w:tab w:val="left" w:pos="9132"/>
        </w:tabs>
        <w:spacing w:before="140" w:line="360" w:lineRule="auto"/>
        <w:ind w:right="112"/>
        <w:contextualSpacing/>
        <w:jc w:val="both"/>
        <w:rPr>
          <w:rFonts w:ascii="Times New Roman" w:eastAsia="Times New Roman" w:hAnsi="Times New Roman" w:cs="Times New Roman"/>
          <w:sz w:val="24"/>
          <w:szCs w:val="24"/>
          <w:lang w:eastAsia="pl-PL"/>
        </w:rPr>
      </w:pPr>
      <w:r w:rsidRPr="00F434B8">
        <w:rPr>
          <w:rFonts w:ascii="Times New Roman" w:hAnsi="Times New Roman" w:cs="Times New Roman"/>
          <w:sz w:val="24"/>
          <w:szCs w:val="24"/>
        </w:rPr>
        <w:t>2)</w:t>
      </w:r>
      <w:r w:rsidR="005B16A1" w:rsidRPr="00F434B8">
        <w:rPr>
          <w:rFonts w:ascii="Times New Roman" w:hAnsi="Times New Roman" w:cs="Times New Roman"/>
          <w:sz w:val="24"/>
          <w:szCs w:val="24"/>
        </w:rPr>
        <w:t xml:space="preserve"> </w:t>
      </w:r>
      <w:r w:rsidR="00A434BD" w:rsidRPr="00F434B8">
        <w:rPr>
          <w:rFonts w:ascii="Times New Roman" w:hAnsi="Times New Roman" w:cs="Times New Roman"/>
          <w:sz w:val="24"/>
          <w:szCs w:val="24"/>
        </w:rPr>
        <w:t xml:space="preserve">właściwie zorganizowanego procesu kształcenia, zgodnie z zasadami higieny pracy </w:t>
      </w:r>
      <w:r w:rsidR="00A434BD" w:rsidRPr="00F434B8">
        <w:rPr>
          <w:rFonts w:ascii="Times New Roman" w:eastAsia="Times New Roman" w:hAnsi="Times New Roman" w:cs="Times New Roman"/>
          <w:sz w:val="24"/>
          <w:szCs w:val="24"/>
          <w:lang w:eastAsia="pl-PL"/>
        </w:rPr>
        <w:t>umysłowej;</w:t>
      </w:r>
    </w:p>
    <w:p w:rsidR="00A434BD" w:rsidRPr="00F434B8" w:rsidRDefault="00B83ADD" w:rsidP="008F5150">
      <w:pPr>
        <w:widowControl w:val="0"/>
        <w:tabs>
          <w:tab w:val="left" w:pos="1086"/>
        </w:tabs>
        <w:autoSpaceDE w:val="0"/>
        <w:autoSpaceDN w:val="0"/>
        <w:spacing w:after="0" w:line="360" w:lineRule="auto"/>
        <w:ind w:right="11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3)</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przejawiania własnej aktywności w zdobywaniu wiedzy i umiejętności przy wykorzystaniu wszystkich możliwości Zespołu;</w:t>
      </w:r>
    </w:p>
    <w:p w:rsidR="00A434BD" w:rsidRPr="00F434B8" w:rsidRDefault="000B3FE4" w:rsidP="008F5150">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4)</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zapoznania się z programem nauczania (treścią, celami i wymaganiami) oraz   Wewnątrzszkolnymi Zasadami Oceniania i Przedmiotowymi Zasadami Oceniania;</w:t>
      </w:r>
    </w:p>
    <w:p w:rsidR="00A434BD" w:rsidRPr="00F434B8" w:rsidRDefault="000B3FE4" w:rsidP="008F5150">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5)</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wyrażania opinii i wątpliwości dotyczących treści nauczania oraz uzyskiwania  stosownych wyjaśnień i odpowiedzi;</w:t>
      </w:r>
    </w:p>
    <w:p w:rsidR="00A434BD" w:rsidRPr="00F434B8" w:rsidRDefault="000B3FE4" w:rsidP="008F5150">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6)</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opieki wychowawczej i warunków pobytu w szkole zapewniających bezpieczeństwo,</w:t>
      </w:r>
      <w:r w:rsidR="006543DB"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  ochronę przed wszelkimi formami przemocy fizycznej bądź psychicznej oraz ochronę </w:t>
      </w:r>
      <w:r w:rsidR="006543DB" w:rsidRPr="00F434B8">
        <w:rPr>
          <w:rFonts w:ascii="Times New Roman" w:eastAsia="Times New Roman" w:hAnsi="Times New Roman" w:cs="Times New Roman"/>
          <w:sz w:val="24"/>
          <w:szCs w:val="24"/>
          <w:lang w:eastAsia="pl-PL"/>
        </w:rPr>
        <w:br/>
      </w:r>
      <w:r w:rsidR="00A434BD" w:rsidRPr="00F434B8">
        <w:rPr>
          <w:rFonts w:ascii="Times New Roman" w:eastAsia="Times New Roman" w:hAnsi="Times New Roman" w:cs="Times New Roman"/>
          <w:sz w:val="24"/>
          <w:szCs w:val="24"/>
          <w:lang w:eastAsia="pl-PL"/>
        </w:rPr>
        <w:t>i poszanowanie jego godności;</w:t>
      </w:r>
    </w:p>
    <w:p w:rsidR="00A434BD" w:rsidRPr="00F434B8" w:rsidRDefault="000B3FE4" w:rsidP="008F5150">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7)</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korzystanie z pomoc stypendialnej, bądź doraźnej zgodnie z odrębnymi przepisami </w:t>
      </w:r>
      <w:r w:rsidR="006543DB" w:rsidRPr="00F434B8">
        <w:rPr>
          <w:rFonts w:ascii="Times New Roman" w:eastAsia="Times New Roman" w:hAnsi="Times New Roman" w:cs="Times New Roman"/>
          <w:sz w:val="24"/>
          <w:szCs w:val="24"/>
          <w:lang w:eastAsia="pl-PL"/>
        </w:rPr>
        <w:br/>
      </w:r>
      <w:r w:rsidR="00A434BD" w:rsidRPr="00F434B8">
        <w:rPr>
          <w:rFonts w:ascii="Times New Roman" w:eastAsia="Times New Roman" w:hAnsi="Times New Roman" w:cs="Times New Roman"/>
          <w:sz w:val="24"/>
          <w:szCs w:val="24"/>
          <w:lang w:eastAsia="pl-PL"/>
        </w:rPr>
        <w:t>i możliwościami szkoły;</w:t>
      </w:r>
    </w:p>
    <w:p w:rsidR="00A434BD" w:rsidRPr="00F434B8" w:rsidRDefault="000B3FE4" w:rsidP="008F5150">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8)</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swobody wyrażania myśli i przekonań, a w szczególności dotyczących życia szkoły, a także światopoglądowych i religijnych, jeśli nie narusza tym dobra innych osób;</w:t>
      </w:r>
    </w:p>
    <w:p w:rsidR="00A434BD" w:rsidRPr="00F434B8" w:rsidRDefault="000B3FE4" w:rsidP="008F5150">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9)</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rozwijania zainteresowań, zdolności i talentów;</w:t>
      </w:r>
    </w:p>
    <w:p w:rsidR="00A434BD" w:rsidRPr="00F434B8" w:rsidRDefault="000B3FE4" w:rsidP="008F5150">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10)</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sprawiedliwej, obiektywnej i jawnej oceny oraz ustalonych sposobów kontroli postępów </w:t>
      </w:r>
      <w:r w:rsidR="006543DB" w:rsidRPr="00F434B8">
        <w:rPr>
          <w:rFonts w:ascii="Times New Roman" w:eastAsia="Times New Roman" w:hAnsi="Times New Roman" w:cs="Times New Roman"/>
          <w:sz w:val="24"/>
          <w:szCs w:val="24"/>
          <w:lang w:eastAsia="pl-PL"/>
        </w:rPr>
        <w:br/>
      </w:r>
      <w:r w:rsidR="00A434BD" w:rsidRPr="00F434B8">
        <w:rPr>
          <w:rFonts w:ascii="Times New Roman" w:eastAsia="Times New Roman" w:hAnsi="Times New Roman" w:cs="Times New Roman"/>
          <w:sz w:val="24"/>
          <w:szCs w:val="24"/>
          <w:lang w:eastAsia="pl-PL"/>
        </w:rPr>
        <w:t>w nauce;</w:t>
      </w:r>
    </w:p>
    <w:p w:rsidR="000C6E4B" w:rsidRPr="00F434B8" w:rsidRDefault="000C6E4B" w:rsidP="00145F69">
      <w:pPr>
        <w:tabs>
          <w:tab w:val="left" w:pos="360"/>
        </w:tabs>
        <w:suppressAutoHyphens/>
        <w:spacing w:after="0" w:line="360" w:lineRule="auto"/>
        <w:rPr>
          <w:rFonts w:ascii="Times New Roman" w:eastAsia="Times New Roman" w:hAnsi="Times New Roman" w:cs="Times New Roman"/>
          <w:spacing w:val="-4"/>
          <w:sz w:val="24"/>
          <w:szCs w:val="24"/>
          <w:lang w:eastAsia="ar-SA"/>
        </w:rPr>
      </w:pPr>
      <w:r w:rsidRPr="00F434B8">
        <w:rPr>
          <w:rFonts w:ascii="Times New Roman" w:eastAsia="Times New Roman" w:hAnsi="Times New Roman" w:cs="Times New Roman"/>
          <w:sz w:val="24"/>
          <w:szCs w:val="24"/>
          <w:lang w:eastAsia="pl-PL"/>
        </w:rPr>
        <w:t>11)</w:t>
      </w:r>
      <w:r w:rsidRPr="00F434B8">
        <w:rPr>
          <w:rFonts w:ascii="Times New Roman" w:eastAsia="Times New Roman" w:hAnsi="Times New Roman" w:cs="Times New Roman"/>
          <w:spacing w:val="-4"/>
          <w:sz w:val="24"/>
          <w:szCs w:val="24"/>
          <w:lang w:eastAsia="ar-SA"/>
        </w:rPr>
        <w:t xml:space="preserve"> korzystania z opcji „Szczęśliwego numerka”, oznaczonego kolorem zielonym w dzienniku  </w:t>
      </w:r>
    </w:p>
    <w:p w:rsidR="0025535F" w:rsidRPr="00F434B8" w:rsidRDefault="000C6E4B" w:rsidP="00145F69">
      <w:pPr>
        <w:tabs>
          <w:tab w:val="left" w:pos="360"/>
        </w:tabs>
        <w:suppressAutoHyphens/>
        <w:spacing w:after="0" w:line="360" w:lineRule="auto"/>
        <w:rPr>
          <w:rFonts w:ascii="Times New Roman" w:eastAsia="Times New Roman" w:hAnsi="Times New Roman" w:cs="Times New Roman"/>
          <w:spacing w:val="-4"/>
          <w:sz w:val="24"/>
          <w:szCs w:val="24"/>
          <w:lang w:eastAsia="ar-SA"/>
        </w:rPr>
      </w:pPr>
      <w:r w:rsidRPr="00F434B8">
        <w:rPr>
          <w:rFonts w:ascii="Times New Roman" w:eastAsia="Times New Roman" w:hAnsi="Times New Roman" w:cs="Times New Roman"/>
          <w:spacing w:val="-4"/>
          <w:sz w:val="24"/>
          <w:szCs w:val="24"/>
          <w:lang w:eastAsia="ar-SA"/>
        </w:rPr>
        <w:t xml:space="preserve"> elektronicznym, który  zwalnia go z niezapowiedz</w:t>
      </w:r>
      <w:r w:rsidR="0025535F" w:rsidRPr="00F434B8">
        <w:rPr>
          <w:rFonts w:ascii="Times New Roman" w:eastAsia="Times New Roman" w:hAnsi="Times New Roman" w:cs="Times New Roman"/>
          <w:spacing w:val="-4"/>
          <w:sz w:val="24"/>
          <w:szCs w:val="24"/>
          <w:lang w:eastAsia="ar-SA"/>
        </w:rPr>
        <w:t xml:space="preserve">ianych prac pisemnych i ustnych                                       </w:t>
      </w:r>
    </w:p>
    <w:p w:rsidR="0025535F" w:rsidRPr="00F434B8" w:rsidRDefault="0025535F" w:rsidP="00145F69">
      <w:pPr>
        <w:tabs>
          <w:tab w:val="left" w:pos="360"/>
        </w:tabs>
        <w:suppressAutoHyphens/>
        <w:spacing w:after="0" w:line="360" w:lineRule="auto"/>
        <w:rPr>
          <w:rFonts w:ascii="Times New Roman" w:eastAsia="Times New Roman" w:hAnsi="Times New Roman" w:cs="Times New Roman"/>
          <w:spacing w:val="-4"/>
          <w:sz w:val="24"/>
          <w:szCs w:val="24"/>
          <w:lang w:eastAsia="ar-SA"/>
        </w:rPr>
      </w:pPr>
      <w:r w:rsidRPr="00F434B8">
        <w:rPr>
          <w:rFonts w:ascii="Times New Roman" w:eastAsia="Times New Roman" w:hAnsi="Times New Roman" w:cs="Times New Roman"/>
          <w:spacing w:val="-4"/>
          <w:sz w:val="24"/>
          <w:szCs w:val="24"/>
          <w:lang w:eastAsia="ar-SA"/>
        </w:rPr>
        <w:t xml:space="preserve"> („szczęśliwy numerek”</w:t>
      </w:r>
      <w:r w:rsidR="000C6E4B" w:rsidRPr="00F434B8">
        <w:rPr>
          <w:rFonts w:ascii="Times New Roman" w:eastAsia="Times New Roman" w:hAnsi="Times New Roman" w:cs="Times New Roman"/>
          <w:spacing w:val="-4"/>
          <w:sz w:val="24"/>
          <w:szCs w:val="24"/>
          <w:lang w:eastAsia="ar-SA"/>
        </w:rPr>
        <w:t xml:space="preserve"> generowany jest </w:t>
      </w:r>
      <w:r w:rsidRPr="00F434B8">
        <w:rPr>
          <w:rFonts w:ascii="Times New Roman" w:eastAsia="Times New Roman" w:hAnsi="Times New Roman" w:cs="Times New Roman"/>
          <w:spacing w:val="-4"/>
          <w:sz w:val="24"/>
          <w:szCs w:val="24"/>
          <w:lang w:eastAsia="ar-SA"/>
        </w:rPr>
        <w:t xml:space="preserve">automatycznie </w:t>
      </w:r>
      <w:r w:rsidR="00145F69" w:rsidRPr="00F434B8">
        <w:rPr>
          <w:rFonts w:ascii="Times New Roman" w:eastAsia="Times New Roman" w:hAnsi="Times New Roman" w:cs="Times New Roman"/>
          <w:spacing w:val="-4"/>
          <w:sz w:val="24"/>
          <w:szCs w:val="24"/>
          <w:lang w:eastAsia="ar-SA"/>
        </w:rPr>
        <w:t>przez system w dzienniku</w:t>
      </w:r>
      <w:r w:rsidRPr="00F434B8">
        <w:rPr>
          <w:rFonts w:ascii="Times New Roman" w:eastAsia="Times New Roman" w:hAnsi="Times New Roman" w:cs="Times New Roman"/>
          <w:spacing w:val="-4"/>
          <w:sz w:val="24"/>
          <w:szCs w:val="24"/>
          <w:lang w:eastAsia="ar-SA"/>
        </w:rPr>
        <w:t>);</w:t>
      </w:r>
    </w:p>
    <w:p w:rsidR="000C6E4B" w:rsidRPr="00F434B8" w:rsidRDefault="00145F69" w:rsidP="00145F69">
      <w:pPr>
        <w:tabs>
          <w:tab w:val="left" w:pos="360"/>
        </w:tabs>
        <w:suppressAutoHyphens/>
        <w:spacing w:line="360" w:lineRule="auto"/>
        <w:rPr>
          <w:rFonts w:ascii="Times New Roman" w:eastAsia="Times New Roman" w:hAnsi="Times New Roman" w:cs="Times New Roman"/>
          <w:spacing w:val="-4"/>
          <w:sz w:val="24"/>
          <w:szCs w:val="24"/>
          <w:lang w:eastAsia="ar-SA"/>
        </w:rPr>
      </w:pPr>
      <w:r w:rsidRPr="00F434B8">
        <w:rPr>
          <w:rFonts w:ascii="Times New Roman" w:hAnsi="Times New Roman" w:cs="Times New Roman"/>
          <w:sz w:val="24"/>
          <w:szCs w:val="24"/>
          <w:lang w:eastAsia="ar-SA"/>
        </w:rPr>
        <w:t xml:space="preserve">12) </w:t>
      </w:r>
      <w:r w:rsidR="0025535F" w:rsidRPr="00F434B8">
        <w:rPr>
          <w:rFonts w:ascii="Times New Roman" w:hAnsi="Times New Roman" w:cs="Times New Roman"/>
          <w:sz w:val="24"/>
          <w:szCs w:val="24"/>
          <w:lang w:eastAsia="ar-SA"/>
        </w:rPr>
        <w:t xml:space="preserve">nie </w:t>
      </w:r>
      <w:r w:rsidR="000C6E4B" w:rsidRPr="00F434B8">
        <w:rPr>
          <w:rFonts w:ascii="Times New Roman" w:hAnsi="Times New Roman" w:cs="Times New Roman"/>
          <w:sz w:val="24"/>
          <w:szCs w:val="24"/>
          <w:lang w:eastAsia="ar-SA"/>
        </w:rPr>
        <w:t xml:space="preserve">odpowiadać i </w:t>
      </w:r>
      <w:r w:rsidR="0025535F" w:rsidRPr="00F434B8">
        <w:rPr>
          <w:rFonts w:ascii="Times New Roman" w:hAnsi="Times New Roman" w:cs="Times New Roman"/>
          <w:sz w:val="24"/>
          <w:szCs w:val="24"/>
          <w:lang w:eastAsia="ar-SA"/>
        </w:rPr>
        <w:t xml:space="preserve">nie </w:t>
      </w:r>
      <w:r w:rsidR="000C6E4B" w:rsidRPr="00F434B8">
        <w:rPr>
          <w:rFonts w:ascii="Times New Roman" w:hAnsi="Times New Roman" w:cs="Times New Roman"/>
          <w:sz w:val="24"/>
          <w:szCs w:val="24"/>
          <w:lang w:eastAsia="ar-SA"/>
        </w:rPr>
        <w:t>pisać niezapowiedzianej kartkówki, o ile jest posiadaczem pisemnego „uprawnienia do niepytania”. Posiadanie „uprawnienia” uczeń może zgłosić w momencie wskazania go do odpowiedzi ustnej lub pisemnej (</w:t>
      </w:r>
      <w:r w:rsidRPr="00F434B8">
        <w:rPr>
          <w:rFonts w:ascii="Times New Roman" w:hAnsi="Times New Roman" w:cs="Times New Roman"/>
          <w:sz w:val="24"/>
          <w:szCs w:val="24"/>
          <w:lang w:eastAsia="ar-SA"/>
        </w:rPr>
        <w:t>niezapowiedzianej</w:t>
      </w:r>
      <w:r w:rsidR="000C6E4B" w:rsidRPr="00F434B8">
        <w:rPr>
          <w:rFonts w:ascii="Times New Roman" w:hAnsi="Times New Roman" w:cs="Times New Roman"/>
          <w:sz w:val="24"/>
          <w:szCs w:val="24"/>
          <w:lang w:eastAsia="ar-SA"/>
        </w:rPr>
        <w:t xml:space="preserve">). „Uprawnienie” obowiązuje przez okres </w:t>
      </w:r>
      <w:r w:rsidRPr="00F434B8">
        <w:rPr>
          <w:rFonts w:ascii="Times New Roman" w:hAnsi="Times New Roman" w:cs="Times New Roman"/>
          <w:sz w:val="24"/>
          <w:szCs w:val="24"/>
          <w:lang w:eastAsia="ar-SA"/>
        </w:rPr>
        <w:t>jednego całego</w:t>
      </w:r>
      <w:r w:rsidR="000C6E4B" w:rsidRPr="00F434B8">
        <w:rPr>
          <w:rFonts w:ascii="Times New Roman" w:hAnsi="Times New Roman" w:cs="Times New Roman"/>
          <w:sz w:val="24"/>
          <w:szCs w:val="24"/>
          <w:lang w:eastAsia="ar-SA"/>
        </w:rPr>
        <w:t xml:space="preserve"> dnia.</w:t>
      </w:r>
    </w:p>
    <w:p w:rsidR="00A434BD" w:rsidRPr="00F434B8" w:rsidRDefault="000B3FE4"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w:t>
      </w:r>
      <w:r w:rsidR="00145F69" w:rsidRPr="00F434B8">
        <w:rPr>
          <w:rFonts w:ascii="Times New Roman" w:eastAsia="Times New Roman" w:hAnsi="Times New Roman" w:cs="Times New Roman"/>
          <w:sz w:val="24"/>
          <w:szCs w:val="24"/>
          <w:lang w:eastAsia="pl-PL"/>
        </w:rPr>
        <w:t>3</w:t>
      </w:r>
      <w:r w:rsidRPr="00F434B8">
        <w:rPr>
          <w:rFonts w:ascii="Times New Roman" w:eastAsia="Times New Roman" w:hAnsi="Times New Roman" w:cs="Times New Roman"/>
          <w:sz w:val="24"/>
          <w:szCs w:val="24"/>
          <w:lang w:eastAsia="pl-PL"/>
        </w:rPr>
        <w:t>)</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pomocy w przypadku trudności w nauce;</w:t>
      </w:r>
    </w:p>
    <w:p w:rsidR="00A434BD" w:rsidRPr="00F434B8" w:rsidRDefault="00145F69"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14</w:t>
      </w:r>
      <w:r w:rsidR="000B3FE4" w:rsidRPr="00F434B8">
        <w:rPr>
          <w:rFonts w:ascii="Times New Roman" w:eastAsia="Times New Roman" w:hAnsi="Times New Roman" w:cs="Times New Roman"/>
          <w:sz w:val="24"/>
          <w:szCs w:val="24"/>
          <w:lang w:eastAsia="pl-PL"/>
        </w:rPr>
        <w:t>)</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korzystania z pomieszczeń</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 xml:space="preserve">szkolnych, sprzętu, środków dydaktycznych,  </w:t>
      </w:r>
    </w:p>
    <w:p w:rsidR="00A434BD" w:rsidRPr="00F434B8" w:rsidRDefault="00A434BD"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księgozbioru biblioteki zgodnie z obowiązującymi regulaminami;</w:t>
      </w:r>
    </w:p>
    <w:p w:rsidR="00A434BD" w:rsidRPr="00F434B8" w:rsidRDefault="00145F69"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15</w:t>
      </w:r>
      <w:r w:rsidR="2EB2BB30" w:rsidRPr="00F434B8">
        <w:rPr>
          <w:rFonts w:ascii="Times New Roman" w:eastAsia="Times New Roman" w:hAnsi="Times New Roman" w:cs="Times New Roman"/>
          <w:sz w:val="24"/>
          <w:szCs w:val="24"/>
          <w:lang w:eastAsia="pl-PL"/>
        </w:rPr>
        <w:t xml:space="preserve">) wpływania na życie szkoły  przez  działalność  samorządową  oraz  zrzeszanie  się </w:t>
      </w:r>
      <w:r w:rsidR="000B3FE4" w:rsidRPr="00F434B8">
        <w:br/>
      </w:r>
      <w:r w:rsidR="2EB2BB30" w:rsidRPr="00F434B8">
        <w:rPr>
          <w:rFonts w:ascii="Times New Roman" w:eastAsia="Times New Roman" w:hAnsi="Times New Roman" w:cs="Times New Roman"/>
          <w:sz w:val="24"/>
          <w:szCs w:val="24"/>
          <w:lang w:eastAsia="pl-PL"/>
        </w:rPr>
        <w:t>w organizacjach działających w Zespole;</w:t>
      </w:r>
    </w:p>
    <w:p w:rsidR="00A434BD" w:rsidRPr="00F434B8" w:rsidRDefault="00145F69"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16</w:t>
      </w:r>
      <w:r w:rsidR="000B3FE4" w:rsidRPr="00F434B8">
        <w:rPr>
          <w:rFonts w:ascii="Times New Roman" w:eastAsia="Times New Roman" w:hAnsi="Times New Roman" w:cs="Times New Roman"/>
          <w:sz w:val="24"/>
          <w:szCs w:val="24"/>
          <w:lang w:eastAsia="pl-PL"/>
        </w:rPr>
        <w:t>)</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udziału w konkursach, zawodach, turniejach i przeglądach;</w:t>
      </w:r>
    </w:p>
    <w:p w:rsidR="00A434BD" w:rsidRPr="00F434B8" w:rsidRDefault="00145F69"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17</w:t>
      </w:r>
      <w:r w:rsidR="000B3FE4" w:rsidRPr="00F434B8">
        <w:rPr>
          <w:rFonts w:ascii="Times New Roman" w:eastAsia="Times New Roman" w:hAnsi="Times New Roman" w:cs="Times New Roman"/>
          <w:sz w:val="24"/>
          <w:szCs w:val="24"/>
          <w:lang w:eastAsia="pl-PL"/>
        </w:rPr>
        <w:t>)</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korzystania z poradnictwa psychologiczno – pedagogicznego i zawodowego;</w:t>
      </w:r>
    </w:p>
    <w:p w:rsidR="00A434BD" w:rsidRPr="00F434B8" w:rsidRDefault="00145F69"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18</w:t>
      </w:r>
      <w:r w:rsidR="000B3FE4" w:rsidRPr="00F434B8">
        <w:rPr>
          <w:rFonts w:ascii="Times New Roman" w:eastAsia="Times New Roman" w:hAnsi="Times New Roman" w:cs="Times New Roman"/>
          <w:sz w:val="24"/>
          <w:szCs w:val="24"/>
          <w:lang w:eastAsia="pl-PL"/>
        </w:rPr>
        <w:t>)</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zgłaszania problemów wychowawcy klasy, nauczycielom, Dyrekcji i innym opiekunom oraz uzyskania odpowiedzi, wyjaśnienia lub pomocy;</w:t>
      </w:r>
    </w:p>
    <w:p w:rsidR="00A434BD" w:rsidRPr="00F434B8" w:rsidRDefault="00145F69"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19</w:t>
      </w:r>
      <w:r w:rsidR="000B3FE4" w:rsidRPr="00F434B8">
        <w:rPr>
          <w:rFonts w:ascii="Times New Roman" w:eastAsia="Times New Roman" w:hAnsi="Times New Roman" w:cs="Times New Roman"/>
          <w:sz w:val="24"/>
          <w:szCs w:val="24"/>
          <w:lang w:eastAsia="pl-PL"/>
        </w:rPr>
        <w:t>)</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dochowania tajemnic dotyczących życia prywatnego i rodzinnego;</w:t>
      </w:r>
    </w:p>
    <w:p w:rsidR="000B3FE4" w:rsidRPr="00F434B8" w:rsidRDefault="00145F69"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20</w:t>
      </w:r>
      <w:r w:rsidR="000B3FE4" w:rsidRPr="00F434B8">
        <w:rPr>
          <w:rFonts w:ascii="Times New Roman" w:eastAsia="Times New Roman" w:hAnsi="Times New Roman" w:cs="Times New Roman"/>
          <w:sz w:val="24"/>
          <w:szCs w:val="24"/>
          <w:lang w:eastAsia="pl-PL"/>
        </w:rPr>
        <w:t>)</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informacji o swoich prawach i obowiązkach, zasadach nagradzania i wymierzania kar oraz spo</w:t>
      </w:r>
      <w:r w:rsidR="000B3FE4" w:rsidRPr="00F434B8">
        <w:rPr>
          <w:rFonts w:ascii="Times New Roman" w:eastAsia="Times New Roman" w:hAnsi="Times New Roman" w:cs="Times New Roman"/>
          <w:sz w:val="24"/>
          <w:szCs w:val="24"/>
          <w:lang w:eastAsia="pl-PL"/>
        </w:rPr>
        <w:t>sobach odwoływania się od nich;</w:t>
      </w:r>
    </w:p>
    <w:p w:rsidR="00A434BD" w:rsidRPr="00F434B8" w:rsidRDefault="00145F69"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21</w:t>
      </w:r>
      <w:r w:rsidR="000B3FE4" w:rsidRPr="00F434B8">
        <w:rPr>
          <w:rFonts w:ascii="Times New Roman" w:eastAsia="Times New Roman" w:hAnsi="Times New Roman" w:cs="Times New Roman"/>
          <w:sz w:val="24"/>
          <w:szCs w:val="24"/>
          <w:lang w:eastAsia="pl-PL"/>
        </w:rPr>
        <w:t>)</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odwołania się od wystawionej oceny, jeśli została ona, w jego mniemaniu wystawiona  niezgodnie z obowiązującymi zasadami Wewnątrzszkolnego oceniania;</w:t>
      </w:r>
    </w:p>
    <w:p w:rsidR="00A434BD" w:rsidRPr="00F434B8" w:rsidRDefault="00145F69" w:rsidP="00145F69">
      <w:pPr>
        <w:widowControl w:val="0"/>
        <w:tabs>
          <w:tab w:val="left" w:pos="1086"/>
        </w:tabs>
        <w:autoSpaceDE w:val="0"/>
        <w:autoSpaceDN w:val="0"/>
        <w:spacing w:after="0" w:line="360" w:lineRule="auto"/>
        <w:ind w:right="122"/>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22</w:t>
      </w:r>
      <w:r w:rsidR="000B3FE4" w:rsidRPr="00F434B8">
        <w:rPr>
          <w:rFonts w:ascii="Times New Roman" w:eastAsia="Times New Roman" w:hAnsi="Times New Roman" w:cs="Times New Roman"/>
          <w:sz w:val="24"/>
          <w:szCs w:val="24"/>
          <w:lang w:eastAsia="pl-PL"/>
        </w:rPr>
        <w:t>)</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do jawnej, wystawionej zgodnie z obowiązującymi zasadami Wewnątrzszkolnego   oceniania oceny zachowania;</w:t>
      </w:r>
    </w:p>
    <w:p w:rsidR="00A434BD" w:rsidRPr="00F434B8" w:rsidRDefault="00145F69" w:rsidP="008F5150">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23</w:t>
      </w:r>
      <w:r w:rsidR="000B3FE4" w:rsidRPr="00F434B8">
        <w:rPr>
          <w:rFonts w:ascii="Times New Roman" w:eastAsia="Times New Roman" w:hAnsi="Times New Roman" w:cs="Times New Roman"/>
          <w:sz w:val="24"/>
          <w:szCs w:val="24"/>
          <w:lang w:eastAsia="pl-PL"/>
        </w:rPr>
        <w:t>)</w:t>
      </w:r>
      <w:r w:rsidR="005B16A1" w:rsidRPr="00F434B8">
        <w:rPr>
          <w:rFonts w:ascii="Times New Roman" w:eastAsia="Times New Roman" w:hAnsi="Times New Roman" w:cs="Times New Roman"/>
          <w:sz w:val="24"/>
          <w:szCs w:val="24"/>
          <w:lang w:eastAsia="pl-PL"/>
        </w:rPr>
        <w:t xml:space="preserve"> </w:t>
      </w:r>
      <w:r w:rsidR="00A434BD" w:rsidRPr="00F434B8">
        <w:rPr>
          <w:rFonts w:ascii="Times New Roman" w:eastAsia="Times New Roman" w:hAnsi="Times New Roman" w:cs="Times New Roman"/>
          <w:sz w:val="24"/>
          <w:szCs w:val="24"/>
          <w:lang w:eastAsia="pl-PL"/>
        </w:rPr>
        <w:t>odwołania się od nałożonej kary za pośrednictwem i poręczeniem Samorządu  Uczniowskiego, Rady Rodziców lub wychowawcy;</w:t>
      </w:r>
    </w:p>
    <w:p w:rsidR="00A434BD" w:rsidRPr="00F434B8" w:rsidRDefault="00A434BD" w:rsidP="008F5150">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egzaminu poprawkowego;</w:t>
      </w:r>
    </w:p>
    <w:p w:rsidR="00A434BD" w:rsidRPr="00F434B8" w:rsidRDefault="00AD2E52" w:rsidP="008F5150">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egzaminu klasyfikacyjnego;</w:t>
      </w:r>
    </w:p>
    <w:p w:rsidR="00AD2E52" w:rsidRPr="00F434B8" w:rsidRDefault="00AD2E52" w:rsidP="008F5150">
      <w:pPr>
        <w:widowControl w:val="0"/>
        <w:tabs>
          <w:tab w:val="left" w:pos="1086"/>
        </w:tabs>
        <w:autoSpaceDE w:val="0"/>
        <w:autoSpaceDN w:val="0"/>
        <w:spacing w:after="0" w:line="360" w:lineRule="auto"/>
        <w:ind w:right="122"/>
        <w:contextualSpacing/>
        <w:jc w:val="both"/>
        <w:rPr>
          <w:rFonts w:ascii="Times New Roman" w:hAnsi="Times New Roman" w:cs="Times New Roman"/>
          <w:sz w:val="24"/>
          <w:szCs w:val="24"/>
        </w:rPr>
      </w:pPr>
      <w:r w:rsidRPr="00F434B8">
        <w:rPr>
          <w:rFonts w:ascii="Times New Roman" w:eastAsia="Times New Roman" w:hAnsi="Times New Roman" w:cs="Times New Roman"/>
          <w:sz w:val="24"/>
          <w:szCs w:val="24"/>
          <w:lang w:eastAsia="pl-PL"/>
        </w:rPr>
        <w:t>-</w:t>
      </w:r>
      <w:r w:rsidRPr="00F434B8">
        <w:rPr>
          <w:rFonts w:ascii="Times New Roman" w:hAnsi="Times New Roman" w:cs="Times New Roman"/>
          <w:sz w:val="24"/>
          <w:szCs w:val="24"/>
        </w:rPr>
        <w:t xml:space="preserve"> napisania drugiej pracy kontrolnej, z danego przedmiotu, w celu podwyższenia oceny;</w:t>
      </w:r>
    </w:p>
    <w:p w:rsidR="00AD2E52" w:rsidRPr="00F434B8" w:rsidRDefault="00AD2E52" w:rsidP="008F5150">
      <w:pPr>
        <w:widowControl w:val="0"/>
        <w:tabs>
          <w:tab w:val="left" w:pos="1086"/>
        </w:tabs>
        <w:autoSpaceDE w:val="0"/>
        <w:autoSpaceDN w:val="0"/>
        <w:spacing w:after="0" w:line="360" w:lineRule="auto"/>
        <w:ind w:right="122"/>
        <w:contextualSpacing/>
        <w:jc w:val="both"/>
        <w:rPr>
          <w:rFonts w:ascii="Times New Roman" w:hAnsi="Times New Roman" w:cs="Times New Roman"/>
          <w:sz w:val="24"/>
          <w:szCs w:val="24"/>
        </w:rPr>
      </w:pPr>
      <w:r w:rsidRPr="00F434B8">
        <w:rPr>
          <w:rFonts w:ascii="Times New Roman" w:hAnsi="Times New Roman" w:cs="Times New Roman"/>
          <w:sz w:val="24"/>
          <w:szCs w:val="24"/>
        </w:rPr>
        <w:t>- uczestnictwa w konsultacjach indywidualnych w uzasadnionych</w:t>
      </w:r>
      <w:r w:rsidRPr="00F434B8">
        <w:rPr>
          <w:rFonts w:ascii="Times New Roman" w:hAnsi="Times New Roman" w:cs="Times New Roman"/>
          <w:spacing w:val="-3"/>
          <w:sz w:val="24"/>
          <w:szCs w:val="24"/>
        </w:rPr>
        <w:t xml:space="preserve"> </w:t>
      </w:r>
      <w:r w:rsidR="00400719" w:rsidRPr="00F434B8">
        <w:rPr>
          <w:rFonts w:ascii="Times New Roman" w:hAnsi="Times New Roman" w:cs="Times New Roman"/>
          <w:sz w:val="24"/>
          <w:szCs w:val="24"/>
        </w:rPr>
        <w:t>przypadkach;</w:t>
      </w:r>
    </w:p>
    <w:p w:rsidR="00A434BD" w:rsidRPr="00F434B8" w:rsidRDefault="00145F69" w:rsidP="00632F3D">
      <w:pPr>
        <w:widowControl w:val="0"/>
        <w:tabs>
          <w:tab w:val="left" w:pos="1086"/>
        </w:tabs>
        <w:autoSpaceDE w:val="0"/>
        <w:autoSpaceDN w:val="0"/>
        <w:spacing w:after="0" w:line="360" w:lineRule="auto"/>
        <w:ind w:right="122"/>
        <w:contextualSpacing/>
        <w:jc w:val="both"/>
        <w:rPr>
          <w:rFonts w:ascii="Times New Roman" w:hAnsi="Times New Roman" w:cs="Times New Roman"/>
          <w:sz w:val="24"/>
          <w:szCs w:val="24"/>
        </w:rPr>
      </w:pPr>
      <w:r w:rsidRPr="00F434B8">
        <w:rPr>
          <w:rFonts w:ascii="Times New Roman" w:hAnsi="Times New Roman" w:cs="Times New Roman"/>
          <w:sz w:val="24"/>
          <w:szCs w:val="24"/>
        </w:rPr>
        <w:t>24</w:t>
      </w:r>
      <w:r w:rsidR="00400719" w:rsidRPr="00F434B8">
        <w:rPr>
          <w:rFonts w:ascii="Times New Roman" w:hAnsi="Times New Roman" w:cs="Times New Roman"/>
          <w:sz w:val="24"/>
          <w:szCs w:val="24"/>
        </w:rPr>
        <w:t>)</w:t>
      </w:r>
      <w:r w:rsidR="000C6E4B" w:rsidRPr="00F434B8">
        <w:rPr>
          <w:rFonts w:ascii="Times New Roman" w:hAnsi="Times New Roman" w:cs="Times New Roman"/>
          <w:sz w:val="24"/>
          <w:szCs w:val="24"/>
        </w:rPr>
        <w:t xml:space="preserve"> wypożyczenia sprzętu szkolnego.</w:t>
      </w:r>
    </w:p>
    <w:p w:rsidR="00145F69" w:rsidRPr="00F434B8" w:rsidRDefault="00145F69" w:rsidP="00632F3D">
      <w:pPr>
        <w:widowControl w:val="0"/>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ind w:right="1028"/>
        <w:jc w:val="both"/>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lastRenderedPageBreak/>
        <w:t>2. Uczeń ma obowiązek:</w:t>
      </w:r>
    </w:p>
    <w:p w:rsidR="00A434BD" w:rsidRPr="00F434B8" w:rsidRDefault="00A434BD" w:rsidP="00632F3D">
      <w:pPr>
        <w:widowControl w:val="0"/>
        <w:numPr>
          <w:ilvl w:val="0"/>
          <w:numId w:val="61"/>
        </w:numPr>
        <w:tabs>
          <w:tab w:val="left" w:pos="803"/>
        </w:tabs>
        <w:autoSpaceDE w:val="0"/>
        <w:autoSpaceDN w:val="0"/>
        <w:spacing w:after="0" w:line="360" w:lineRule="auto"/>
        <w:ind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Systematycznego i aktywnego uczestnictwa w zajęciach lekcyjnych i w życiu Zespołu.</w:t>
      </w:r>
    </w:p>
    <w:p w:rsidR="00A434BD" w:rsidRPr="00F434B8" w:rsidRDefault="00A434BD" w:rsidP="00632F3D">
      <w:pPr>
        <w:widowControl w:val="0"/>
        <w:numPr>
          <w:ilvl w:val="0"/>
          <w:numId w:val="61"/>
        </w:numPr>
        <w:tabs>
          <w:tab w:val="left" w:pos="803"/>
        </w:tabs>
        <w:autoSpaceDE w:val="0"/>
        <w:autoSpaceDN w:val="0"/>
        <w:spacing w:after="0" w:line="360" w:lineRule="auto"/>
        <w:ind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Przebywania w czasie przerw tylko na terenie Zespołu.</w:t>
      </w:r>
    </w:p>
    <w:p w:rsidR="00A434BD" w:rsidRPr="00F434B8" w:rsidRDefault="00A434BD" w:rsidP="00632F3D">
      <w:pPr>
        <w:widowControl w:val="0"/>
        <w:numPr>
          <w:ilvl w:val="0"/>
          <w:numId w:val="61"/>
        </w:numPr>
        <w:tabs>
          <w:tab w:val="left" w:pos="803"/>
        </w:tabs>
        <w:autoSpaceDE w:val="0"/>
        <w:autoSpaceDN w:val="0"/>
        <w:spacing w:after="0" w:line="360" w:lineRule="auto"/>
        <w:ind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Punktualnego uczęszczania na lekcje i inne obowiązkowe zajęcia szkolne.</w:t>
      </w:r>
    </w:p>
    <w:p w:rsidR="00A434BD" w:rsidRPr="00F434B8" w:rsidRDefault="00A434BD" w:rsidP="00632F3D">
      <w:pPr>
        <w:widowControl w:val="0"/>
        <w:numPr>
          <w:ilvl w:val="0"/>
          <w:numId w:val="61"/>
        </w:numPr>
        <w:tabs>
          <w:tab w:val="left" w:pos="803"/>
        </w:tabs>
        <w:autoSpaceDE w:val="0"/>
        <w:autoSpaceDN w:val="0"/>
        <w:spacing w:after="0" w:line="360" w:lineRule="auto"/>
        <w:ind w:right="120"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Zwalniania się, tylko  na  podstawie pisemnej  prośby rodziców z  pojedynczych lekcji u wychowawcy z powiadomieniem  nauczycieli  uczących,  natomiast  </w:t>
      </w:r>
      <w:r w:rsidR="006543DB"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z  całego  dnia  u wychowawcy. W przypadku nieobecności wychowawcy lub zdarzeń losowych zwalnia dyrektor szkoły.</w:t>
      </w:r>
    </w:p>
    <w:p w:rsidR="00A434BD" w:rsidRPr="00F434B8" w:rsidRDefault="00A434BD" w:rsidP="00632F3D">
      <w:pPr>
        <w:widowControl w:val="0"/>
        <w:numPr>
          <w:ilvl w:val="0"/>
          <w:numId w:val="61"/>
        </w:numPr>
        <w:tabs>
          <w:tab w:val="left" w:pos="803"/>
        </w:tabs>
        <w:autoSpaceDE w:val="0"/>
        <w:autoSpaceDN w:val="0"/>
        <w:spacing w:after="0" w:line="360" w:lineRule="auto"/>
        <w:ind w:right="118"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Dostarczania zwolnień lekarskich lub innych zaświadczeń usprawiedliwiających nieobecność, na najbliższej lekcji do dyspozycji wychowawcy, na której jest obecny.</w:t>
      </w:r>
    </w:p>
    <w:p w:rsidR="00A434BD" w:rsidRPr="00F434B8" w:rsidRDefault="00A434BD" w:rsidP="00632F3D">
      <w:pPr>
        <w:widowControl w:val="0"/>
        <w:numPr>
          <w:ilvl w:val="0"/>
          <w:numId w:val="61"/>
        </w:numPr>
        <w:tabs>
          <w:tab w:val="left" w:pos="803"/>
        </w:tabs>
        <w:autoSpaceDE w:val="0"/>
        <w:autoSpaceDN w:val="0"/>
        <w:spacing w:after="0" w:line="360" w:lineRule="auto"/>
        <w:ind w:right="114"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Systematycznego przygotowywania się do zajęć szkolnych (obowiązkowych </w:t>
      </w:r>
      <w:r w:rsidR="006543DB"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i nadobowiązkowych) i uczestniczenia w wybranych przez siebie zajęciach pozalekcyjnych.</w:t>
      </w:r>
    </w:p>
    <w:p w:rsidR="00A434BD" w:rsidRPr="00F434B8" w:rsidRDefault="2EB2BB30" w:rsidP="00632F3D">
      <w:pPr>
        <w:widowControl w:val="0"/>
        <w:numPr>
          <w:ilvl w:val="0"/>
          <w:numId w:val="61"/>
        </w:numPr>
        <w:tabs>
          <w:tab w:val="left" w:pos="803"/>
        </w:tabs>
        <w:autoSpaceDE w:val="0"/>
        <w:autoSpaceDN w:val="0"/>
        <w:spacing w:after="0" w:line="360" w:lineRule="auto"/>
        <w:ind w:right="118"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Brania aktywnego udziału w lekcjach,  przestrzegania  ustalonych  zasad                              i  porządku w czasie lekcji, uzupełniania braków wynikających z nieobecności na zajęciach szkolnych.</w:t>
      </w:r>
    </w:p>
    <w:p w:rsidR="00A434BD" w:rsidRPr="00F434B8" w:rsidRDefault="00A434BD" w:rsidP="00632F3D">
      <w:pPr>
        <w:widowControl w:val="0"/>
        <w:numPr>
          <w:ilvl w:val="0"/>
          <w:numId w:val="61"/>
        </w:numPr>
        <w:tabs>
          <w:tab w:val="left" w:pos="803"/>
        </w:tabs>
        <w:autoSpaceDE w:val="0"/>
        <w:autoSpaceDN w:val="0"/>
        <w:spacing w:after="0" w:line="360" w:lineRule="auto"/>
        <w:ind w:right="117"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Posiadania podręczników i przynoszenia ich na lekcje, systematycznego prowadzenia zeszytów przedmiotowych zgodnie z wymogami nauczyciela.</w:t>
      </w:r>
    </w:p>
    <w:p w:rsidR="00A434BD" w:rsidRPr="00F434B8" w:rsidRDefault="00A434BD" w:rsidP="00632F3D">
      <w:pPr>
        <w:widowControl w:val="0"/>
        <w:numPr>
          <w:ilvl w:val="0"/>
          <w:numId w:val="61"/>
        </w:numPr>
        <w:tabs>
          <w:tab w:val="left" w:pos="803"/>
        </w:tabs>
        <w:autoSpaceDE w:val="0"/>
        <w:autoSpaceDN w:val="0"/>
        <w:spacing w:after="0" w:line="360" w:lineRule="auto"/>
        <w:ind w:right="122"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Przestrzegania zasad współżycia w odniesieniu do kolegów, nauczycieli i innych pracowników Zespołu, a szczególnie:</w:t>
      </w:r>
    </w:p>
    <w:p w:rsidR="00A434BD" w:rsidRPr="00F434B8" w:rsidRDefault="00A434BD" w:rsidP="00632F3D">
      <w:pPr>
        <w:widowControl w:val="0"/>
        <w:numPr>
          <w:ilvl w:val="1"/>
          <w:numId w:val="61"/>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okazywania szacunku dorosłym i kolegom;</w:t>
      </w:r>
    </w:p>
    <w:p w:rsidR="00A434BD" w:rsidRPr="00F434B8" w:rsidRDefault="00A434BD" w:rsidP="00632F3D">
      <w:pPr>
        <w:widowControl w:val="0"/>
        <w:numPr>
          <w:ilvl w:val="1"/>
          <w:numId w:val="61"/>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przeciwstawiania się przejawom brutalności i wulgarności;</w:t>
      </w:r>
    </w:p>
    <w:p w:rsidR="00A434BD" w:rsidRPr="00F434B8" w:rsidRDefault="00A434BD" w:rsidP="00632F3D">
      <w:pPr>
        <w:widowControl w:val="0"/>
        <w:numPr>
          <w:ilvl w:val="1"/>
          <w:numId w:val="61"/>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szanowania poglądów i przekonań innych ludzi;</w:t>
      </w:r>
    </w:p>
    <w:p w:rsidR="00A434BD" w:rsidRPr="00F434B8" w:rsidRDefault="00A434BD" w:rsidP="00632F3D">
      <w:pPr>
        <w:widowControl w:val="0"/>
        <w:numPr>
          <w:ilvl w:val="1"/>
          <w:numId w:val="61"/>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poszanowania wolności i godności osobistej drugiego człowieka;</w:t>
      </w:r>
    </w:p>
    <w:p w:rsidR="00A434BD" w:rsidRPr="00F434B8" w:rsidRDefault="00A434BD" w:rsidP="00632F3D">
      <w:pPr>
        <w:widowControl w:val="0"/>
        <w:numPr>
          <w:ilvl w:val="1"/>
          <w:numId w:val="61"/>
        </w:numPr>
        <w:tabs>
          <w:tab w:val="left" w:pos="1086"/>
        </w:tabs>
        <w:autoSpaceDE w:val="0"/>
        <w:autoSpaceDN w:val="0"/>
        <w:spacing w:after="0" w:line="360" w:lineRule="auto"/>
        <w:ind w:right="12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zachowania tajemnicy w sprawach osobistych, chyba, że szkodziłoby to ogółowi lub życiu i zdrowiu osoby;</w:t>
      </w:r>
    </w:p>
    <w:p w:rsidR="00A434BD" w:rsidRPr="00F434B8" w:rsidRDefault="00A434BD" w:rsidP="00632F3D">
      <w:pPr>
        <w:widowControl w:val="0"/>
        <w:numPr>
          <w:ilvl w:val="1"/>
          <w:numId w:val="61"/>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naprawiania wyrządzonej szkody.</w:t>
      </w:r>
    </w:p>
    <w:p w:rsidR="00A434BD" w:rsidRPr="00F434B8" w:rsidRDefault="00A434BD" w:rsidP="00632F3D">
      <w:pPr>
        <w:widowControl w:val="0"/>
        <w:numPr>
          <w:ilvl w:val="0"/>
          <w:numId w:val="61"/>
        </w:numPr>
        <w:tabs>
          <w:tab w:val="left" w:pos="1031"/>
        </w:tabs>
        <w:autoSpaceDE w:val="0"/>
        <w:autoSpaceDN w:val="0"/>
        <w:spacing w:after="0" w:line="360" w:lineRule="auto"/>
        <w:ind w:left="1030" w:hanging="568"/>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Wykonywania poleceń wydawanych przez nauczycieli i pracowników obsługi.</w:t>
      </w:r>
    </w:p>
    <w:p w:rsidR="00A434BD" w:rsidRPr="00F434B8" w:rsidRDefault="00A434BD" w:rsidP="00632F3D">
      <w:pPr>
        <w:widowControl w:val="0"/>
        <w:numPr>
          <w:ilvl w:val="0"/>
          <w:numId w:val="61"/>
        </w:numPr>
        <w:tabs>
          <w:tab w:val="left" w:pos="1031"/>
        </w:tabs>
        <w:autoSpaceDE w:val="0"/>
        <w:autoSpaceDN w:val="0"/>
        <w:spacing w:after="0" w:line="360" w:lineRule="auto"/>
        <w:ind w:left="1086" w:right="114" w:hanging="624"/>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Podporządkowania się zarządzeniom Dyrektora szkoły, postanowieniom Rady Pedagogicznej oraz ustaleniom Samorządu Uczniowskiego i samorządu klasowego.</w:t>
      </w:r>
    </w:p>
    <w:p w:rsidR="00A434BD" w:rsidRPr="00F434B8" w:rsidRDefault="00A434BD" w:rsidP="00632F3D">
      <w:pPr>
        <w:widowControl w:val="0"/>
        <w:numPr>
          <w:ilvl w:val="0"/>
          <w:numId w:val="61"/>
        </w:numPr>
        <w:tabs>
          <w:tab w:val="left" w:pos="1031"/>
        </w:tabs>
        <w:autoSpaceDE w:val="0"/>
        <w:autoSpaceDN w:val="0"/>
        <w:spacing w:after="0" w:line="360" w:lineRule="auto"/>
        <w:ind w:left="1030" w:hanging="568"/>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Dbania o bezpieczeństwo i zdrowie własne oraz swoich kolegów.</w:t>
      </w:r>
    </w:p>
    <w:p w:rsidR="00A434BD" w:rsidRPr="00F434B8" w:rsidRDefault="00A434BD" w:rsidP="00632F3D">
      <w:pPr>
        <w:widowControl w:val="0"/>
        <w:numPr>
          <w:ilvl w:val="0"/>
          <w:numId w:val="61"/>
        </w:numPr>
        <w:tabs>
          <w:tab w:val="left" w:pos="1031"/>
        </w:tabs>
        <w:autoSpaceDE w:val="0"/>
        <w:autoSpaceDN w:val="0"/>
        <w:spacing w:after="0" w:line="360" w:lineRule="auto"/>
        <w:ind w:left="1030" w:hanging="568"/>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Godnego i kulturalnego zachowania zarówno w szkole, jak i poza nią.</w:t>
      </w:r>
    </w:p>
    <w:p w:rsidR="00A434BD" w:rsidRPr="00F434B8" w:rsidRDefault="00A434BD" w:rsidP="00632F3D">
      <w:pPr>
        <w:widowControl w:val="0"/>
        <w:numPr>
          <w:ilvl w:val="0"/>
          <w:numId w:val="61"/>
        </w:numPr>
        <w:tabs>
          <w:tab w:val="left" w:pos="1031"/>
        </w:tabs>
        <w:autoSpaceDE w:val="0"/>
        <w:autoSpaceDN w:val="0"/>
        <w:spacing w:after="0" w:line="360" w:lineRule="auto"/>
        <w:ind w:left="1086" w:right="109" w:hanging="624"/>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Naprawiania wyrządzonych szkole i kolegom szkód. Za umyślnie spowodowane zniszczenia uczeń ponosi odpowiedzialność materialną. Równowartość szkody </w:t>
      </w:r>
      <w:r w:rsidRPr="00F434B8">
        <w:rPr>
          <w:rFonts w:ascii="Times New Roman" w:eastAsia="Times New Roman" w:hAnsi="Times New Roman" w:cs="Times New Roman"/>
          <w:sz w:val="24"/>
          <w:szCs w:val="24"/>
          <w:lang w:eastAsia="pl-PL"/>
        </w:rPr>
        <w:lastRenderedPageBreak/>
        <w:t>pokrywają rodzice lub prawni opiekunowie ucznia.</w:t>
      </w:r>
    </w:p>
    <w:p w:rsidR="00A434BD" w:rsidRPr="00F434B8" w:rsidRDefault="00A434BD" w:rsidP="00632F3D">
      <w:pPr>
        <w:widowControl w:val="0"/>
        <w:numPr>
          <w:ilvl w:val="0"/>
          <w:numId w:val="61"/>
        </w:numPr>
        <w:tabs>
          <w:tab w:val="left" w:pos="1031"/>
        </w:tabs>
        <w:autoSpaceDE w:val="0"/>
        <w:autoSpaceDN w:val="0"/>
        <w:spacing w:after="0" w:line="360" w:lineRule="auto"/>
        <w:ind w:left="1086" w:right="121" w:hanging="624"/>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Przestrzegania zasad bhp i zgłaszania wszelkich zagrożeń lub zauważanych niedociągnięć.</w:t>
      </w:r>
    </w:p>
    <w:p w:rsidR="00A434BD" w:rsidRPr="00F434B8" w:rsidRDefault="00A434BD" w:rsidP="00632F3D">
      <w:pPr>
        <w:widowControl w:val="0"/>
        <w:numPr>
          <w:ilvl w:val="0"/>
          <w:numId w:val="61"/>
        </w:numPr>
        <w:tabs>
          <w:tab w:val="left" w:pos="1031"/>
        </w:tabs>
        <w:autoSpaceDE w:val="0"/>
        <w:autoSpaceDN w:val="0"/>
        <w:spacing w:after="0" w:line="360" w:lineRule="auto"/>
        <w:ind w:left="1086" w:right="120" w:hanging="624"/>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Dbania o wspólne dobro, ład, i porządek w szkole. Na terenie szkoły ucznia obowiązuje obuwie zmienne.</w:t>
      </w:r>
    </w:p>
    <w:p w:rsidR="00A434BD" w:rsidRPr="00F434B8" w:rsidRDefault="00A434BD" w:rsidP="00632F3D">
      <w:pPr>
        <w:widowControl w:val="0"/>
        <w:numPr>
          <w:ilvl w:val="0"/>
          <w:numId w:val="61"/>
        </w:numPr>
        <w:tabs>
          <w:tab w:val="left" w:pos="1031"/>
        </w:tabs>
        <w:autoSpaceDE w:val="0"/>
        <w:autoSpaceDN w:val="0"/>
        <w:spacing w:after="0" w:line="360" w:lineRule="auto"/>
        <w:ind w:left="1030" w:hanging="568"/>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Noszenia odpowiedniego stroju:</w:t>
      </w:r>
    </w:p>
    <w:p w:rsidR="00A434BD" w:rsidRPr="00F434B8" w:rsidRDefault="00A434BD" w:rsidP="00632F3D">
      <w:pPr>
        <w:widowControl w:val="0"/>
        <w:numPr>
          <w:ilvl w:val="1"/>
          <w:numId w:val="61"/>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skromnego i schludnego stroju codziennego;</w:t>
      </w:r>
    </w:p>
    <w:p w:rsidR="00A434BD" w:rsidRPr="00F434B8" w:rsidRDefault="00A434BD" w:rsidP="00632F3D">
      <w:pPr>
        <w:widowControl w:val="0"/>
        <w:numPr>
          <w:ilvl w:val="1"/>
          <w:numId w:val="61"/>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stroju galowego w czasie świąt, uroczystości szkolnych oraz egzaminów;</w:t>
      </w:r>
    </w:p>
    <w:p w:rsidR="00A434BD" w:rsidRPr="00F434B8" w:rsidRDefault="00A434BD" w:rsidP="00632F3D">
      <w:pPr>
        <w:widowControl w:val="0"/>
        <w:numPr>
          <w:ilvl w:val="1"/>
          <w:numId w:val="61"/>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stroju roboczego w czasie zajęć praktycznych;</w:t>
      </w:r>
    </w:p>
    <w:p w:rsidR="00A434BD" w:rsidRPr="00F434B8" w:rsidRDefault="00A434BD" w:rsidP="00632F3D">
      <w:pPr>
        <w:widowControl w:val="0"/>
        <w:numPr>
          <w:ilvl w:val="1"/>
          <w:numId w:val="61"/>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stroju gimnastycznego na lekcjach wychowania fizycznego.</w:t>
      </w:r>
    </w:p>
    <w:p w:rsidR="00A434BD" w:rsidRPr="00F434B8" w:rsidRDefault="2EB2BB30" w:rsidP="00632F3D">
      <w:pPr>
        <w:widowControl w:val="0"/>
        <w:numPr>
          <w:ilvl w:val="0"/>
          <w:numId w:val="61"/>
        </w:numPr>
        <w:tabs>
          <w:tab w:val="left" w:pos="1086"/>
        </w:tabs>
        <w:autoSpaceDE w:val="0"/>
        <w:autoSpaceDN w:val="0"/>
        <w:spacing w:after="0" w:line="360" w:lineRule="auto"/>
        <w:ind w:left="1086" w:right="121" w:hanging="624"/>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Godnego odnoszenia się do symboli państwowych (godło, flaga, hymn) i religijnych.</w:t>
      </w:r>
    </w:p>
    <w:p w:rsidR="006543DB" w:rsidRPr="00F434B8" w:rsidRDefault="2EB2BB30" w:rsidP="00C47DF3">
      <w:pPr>
        <w:widowControl w:val="0"/>
        <w:numPr>
          <w:ilvl w:val="0"/>
          <w:numId w:val="61"/>
        </w:numPr>
        <w:tabs>
          <w:tab w:val="left" w:pos="1086"/>
        </w:tabs>
        <w:autoSpaceDE w:val="0"/>
        <w:autoSpaceDN w:val="0"/>
        <w:spacing w:after="0" w:line="360" w:lineRule="auto"/>
        <w:ind w:left="1086" w:right="119" w:hanging="624"/>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Współdziałania w zakresie tworzenia  tradycji  szkoły i  budowania  jej  autorytetu </w:t>
      </w:r>
      <w:r w:rsidR="00A434BD" w:rsidRPr="00F434B8">
        <w:br/>
      </w:r>
      <w:r w:rsidRPr="00F434B8">
        <w:rPr>
          <w:rFonts w:ascii="Times New Roman" w:eastAsia="Times New Roman" w:hAnsi="Times New Roman" w:cs="Times New Roman"/>
          <w:sz w:val="24"/>
          <w:szCs w:val="24"/>
          <w:lang w:eastAsia="pl-PL"/>
        </w:rPr>
        <w:t>w środowisku.</w:t>
      </w:r>
    </w:p>
    <w:p w:rsidR="00AD2E52" w:rsidRPr="00F434B8" w:rsidRDefault="000B3FE4" w:rsidP="00632F3D">
      <w:pPr>
        <w:pStyle w:val="Tekstpodstawowy"/>
        <w:spacing w:before="199" w:line="360" w:lineRule="auto"/>
        <w:ind w:left="0" w:firstLine="0"/>
        <w:rPr>
          <w:b/>
        </w:rPr>
      </w:pPr>
      <w:r w:rsidRPr="00F434B8">
        <w:rPr>
          <w:b/>
          <w:bCs/>
        </w:rPr>
        <w:t>3.</w:t>
      </w:r>
      <w:r w:rsidR="005B16A1" w:rsidRPr="00F434B8">
        <w:rPr>
          <w:b/>
          <w:bCs/>
        </w:rPr>
        <w:t xml:space="preserve"> </w:t>
      </w:r>
      <w:r w:rsidR="00AD2E52" w:rsidRPr="00F434B8">
        <w:rPr>
          <w:b/>
        </w:rPr>
        <w:t>Słuchacz ma obowiązek przestrzegania postanowień zawartych w statucie, a zwłaszcza:</w:t>
      </w:r>
    </w:p>
    <w:p w:rsidR="00AD2E52" w:rsidRPr="00F434B8" w:rsidRDefault="00AD2E52" w:rsidP="00632F3D">
      <w:pPr>
        <w:pStyle w:val="Tekstpodstawowy"/>
        <w:spacing w:line="360" w:lineRule="auto"/>
        <w:ind w:left="0" w:firstLine="0"/>
        <w:rPr>
          <w:sz w:val="21"/>
          <w:szCs w:val="21"/>
        </w:rPr>
      </w:pPr>
    </w:p>
    <w:p w:rsidR="00AD2E52" w:rsidRPr="00F434B8" w:rsidRDefault="00AD2E52" w:rsidP="006543DB">
      <w:pPr>
        <w:pStyle w:val="Akapitzlist"/>
        <w:numPr>
          <w:ilvl w:val="0"/>
          <w:numId w:val="92"/>
        </w:numPr>
        <w:tabs>
          <w:tab w:val="left" w:pos="887"/>
        </w:tabs>
        <w:spacing w:line="360" w:lineRule="auto"/>
        <w:ind w:hanging="340"/>
        <w:jc w:val="both"/>
        <w:rPr>
          <w:sz w:val="24"/>
          <w:szCs w:val="24"/>
        </w:rPr>
      </w:pPr>
      <w:r w:rsidRPr="00F434B8">
        <w:rPr>
          <w:sz w:val="24"/>
          <w:szCs w:val="24"/>
        </w:rPr>
        <w:t>Postępowania zgodnego z zasadami tolerancji i kultury</w:t>
      </w:r>
      <w:r w:rsidRPr="00F434B8">
        <w:rPr>
          <w:spacing w:val="-5"/>
          <w:sz w:val="24"/>
          <w:szCs w:val="24"/>
        </w:rPr>
        <w:t xml:space="preserve"> </w:t>
      </w:r>
      <w:r w:rsidRPr="00F434B8">
        <w:rPr>
          <w:sz w:val="24"/>
          <w:szCs w:val="24"/>
        </w:rPr>
        <w:t>osobistej.</w:t>
      </w:r>
    </w:p>
    <w:p w:rsidR="00AD2E52" w:rsidRPr="00F434B8" w:rsidRDefault="00AD2E52" w:rsidP="006543DB">
      <w:pPr>
        <w:pStyle w:val="Akapitzlist"/>
        <w:numPr>
          <w:ilvl w:val="0"/>
          <w:numId w:val="92"/>
        </w:numPr>
        <w:tabs>
          <w:tab w:val="left" w:pos="887"/>
        </w:tabs>
        <w:spacing w:line="360" w:lineRule="auto"/>
        <w:ind w:right="797" w:hanging="340"/>
        <w:jc w:val="both"/>
        <w:rPr>
          <w:sz w:val="24"/>
          <w:szCs w:val="24"/>
        </w:rPr>
      </w:pPr>
      <w:r w:rsidRPr="00F434B8">
        <w:rPr>
          <w:sz w:val="24"/>
          <w:szCs w:val="24"/>
        </w:rPr>
        <w:t>Przestrzegania zasad kultury współżycia w odniesieniu do nauczycieli, kolegów</w:t>
      </w:r>
      <w:r w:rsidR="006543DB" w:rsidRPr="00F434B8">
        <w:rPr>
          <w:sz w:val="24"/>
          <w:szCs w:val="24"/>
        </w:rPr>
        <w:t xml:space="preserve"> </w:t>
      </w:r>
      <w:r w:rsidRPr="00F434B8">
        <w:rPr>
          <w:sz w:val="24"/>
          <w:szCs w:val="24"/>
        </w:rPr>
        <w:t>pracowników Zespołu, w</w:t>
      </w:r>
      <w:r w:rsidRPr="00F434B8">
        <w:rPr>
          <w:spacing w:val="-1"/>
          <w:sz w:val="24"/>
          <w:szCs w:val="24"/>
        </w:rPr>
        <w:t xml:space="preserve"> </w:t>
      </w:r>
      <w:r w:rsidRPr="00F434B8">
        <w:rPr>
          <w:sz w:val="24"/>
          <w:szCs w:val="24"/>
        </w:rPr>
        <w:t>szczególności:</w:t>
      </w:r>
    </w:p>
    <w:p w:rsidR="00AD2E52" w:rsidRPr="00F434B8" w:rsidRDefault="00AD2E52" w:rsidP="00632F3D">
      <w:pPr>
        <w:pStyle w:val="Akapitzlist"/>
        <w:numPr>
          <w:ilvl w:val="1"/>
          <w:numId w:val="92"/>
        </w:numPr>
        <w:tabs>
          <w:tab w:val="left" w:pos="1086"/>
        </w:tabs>
        <w:spacing w:before="198" w:line="360" w:lineRule="auto"/>
        <w:rPr>
          <w:sz w:val="24"/>
          <w:szCs w:val="24"/>
        </w:rPr>
      </w:pPr>
      <w:r w:rsidRPr="00F434B8">
        <w:rPr>
          <w:sz w:val="24"/>
          <w:szCs w:val="24"/>
        </w:rPr>
        <w:t>kulturalnego zachowania się w Zespole;</w:t>
      </w:r>
    </w:p>
    <w:p w:rsidR="00AD2E52" w:rsidRPr="00F434B8" w:rsidRDefault="00AD2E52" w:rsidP="00632F3D">
      <w:pPr>
        <w:pStyle w:val="Akapitzlist"/>
        <w:numPr>
          <w:ilvl w:val="1"/>
          <w:numId w:val="92"/>
        </w:numPr>
        <w:tabs>
          <w:tab w:val="left" w:pos="1086"/>
        </w:tabs>
        <w:spacing w:line="360" w:lineRule="auto"/>
        <w:rPr>
          <w:sz w:val="24"/>
          <w:szCs w:val="24"/>
        </w:rPr>
      </w:pPr>
      <w:r w:rsidRPr="00F434B8">
        <w:rPr>
          <w:sz w:val="24"/>
          <w:szCs w:val="24"/>
        </w:rPr>
        <w:t>szanowania wolności i godności osobistej drugiego</w:t>
      </w:r>
      <w:r w:rsidRPr="00F434B8">
        <w:rPr>
          <w:spacing w:val="-3"/>
          <w:sz w:val="24"/>
          <w:szCs w:val="24"/>
        </w:rPr>
        <w:t xml:space="preserve"> </w:t>
      </w:r>
      <w:r w:rsidRPr="00F434B8">
        <w:rPr>
          <w:sz w:val="24"/>
          <w:szCs w:val="24"/>
        </w:rPr>
        <w:t>człowieka;</w:t>
      </w:r>
    </w:p>
    <w:p w:rsidR="00AD2E52" w:rsidRPr="00F434B8" w:rsidRDefault="00AD2E52" w:rsidP="00632F3D">
      <w:pPr>
        <w:pStyle w:val="Akapitzlist"/>
        <w:numPr>
          <w:ilvl w:val="1"/>
          <w:numId w:val="92"/>
        </w:numPr>
        <w:tabs>
          <w:tab w:val="left" w:pos="1086"/>
        </w:tabs>
        <w:spacing w:line="360" w:lineRule="auto"/>
        <w:rPr>
          <w:sz w:val="24"/>
          <w:szCs w:val="24"/>
        </w:rPr>
      </w:pPr>
      <w:r w:rsidRPr="00F434B8">
        <w:rPr>
          <w:sz w:val="24"/>
          <w:szCs w:val="24"/>
        </w:rPr>
        <w:t>przeciwstawiania się wszelkim przejawom brutalności i</w:t>
      </w:r>
      <w:r w:rsidRPr="00F434B8">
        <w:rPr>
          <w:spacing w:val="-4"/>
          <w:sz w:val="24"/>
          <w:szCs w:val="24"/>
        </w:rPr>
        <w:t xml:space="preserve"> </w:t>
      </w:r>
      <w:r w:rsidRPr="00F434B8">
        <w:rPr>
          <w:sz w:val="24"/>
          <w:szCs w:val="24"/>
        </w:rPr>
        <w:t>wulgarności;</w:t>
      </w:r>
    </w:p>
    <w:p w:rsidR="00AD2E52" w:rsidRPr="00F434B8" w:rsidRDefault="00AD2E52" w:rsidP="00632F3D">
      <w:pPr>
        <w:pStyle w:val="Akapitzlist"/>
        <w:numPr>
          <w:ilvl w:val="1"/>
          <w:numId w:val="92"/>
        </w:numPr>
        <w:tabs>
          <w:tab w:val="left" w:pos="1086"/>
        </w:tabs>
        <w:spacing w:line="360" w:lineRule="auto"/>
        <w:rPr>
          <w:sz w:val="24"/>
          <w:szCs w:val="24"/>
        </w:rPr>
      </w:pPr>
      <w:r w:rsidRPr="00F434B8">
        <w:rPr>
          <w:sz w:val="24"/>
          <w:szCs w:val="24"/>
        </w:rPr>
        <w:t>szanowania przekonań innych</w:t>
      </w:r>
      <w:r w:rsidRPr="00F434B8">
        <w:rPr>
          <w:spacing w:val="-1"/>
          <w:sz w:val="24"/>
          <w:szCs w:val="24"/>
        </w:rPr>
        <w:t xml:space="preserve"> </w:t>
      </w:r>
      <w:r w:rsidRPr="00F434B8">
        <w:rPr>
          <w:sz w:val="24"/>
          <w:szCs w:val="24"/>
        </w:rPr>
        <w:t>ludzi.</w:t>
      </w:r>
    </w:p>
    <w:p w:rsidR="00AD2E52" w:rsidRPr="00F434B8" w:rsidRDefault="00AD2E52" w:rsidP="00632F3D">
      <w:pPr>
        <w:pStyle w:val="Akapitzlist"/>
        <w:numPr>
          <w:ilvl w:val="0"/>
          <w:numId w:val="92"/>
        </w:numPr>
        <w:tabs>
          <w:tab w:val="left" w:pos="1086"/>
        </w:tabs>
        <w:spacing w:line="360" w:lineRule="auto"/>
        <w:ind w:left="1086" w:hanging="624"/>
        <w:rPr>
          <w:sz w:val="24"/>
          <w:szCs w:val="24"/>
        </w:rPr>
      </w:pPr>
      <w:r w:rsidRPr="00F434B8">
        <w:rPr>
          <w:sz w:val="24"/>
          <w:szCs w:val="24"/>
        </w:rPr>
        <w:t>Godnego reprezentowania</w:t>
      </w:r>
      <w:r w:rsidRPr="00F434B8">
        <w:rPr>
          <w:spacing w:val="-2"/>
          <w:sz w:val="24"/>
          <w:szCs w:val="24"/>
        </w:rPr>
        <w:t xml:space="preserve"> </w:t>
      </w:r>
      <w:r w:rsidRPr="00F434B8">
        <w:rPr>
          <w:sz w:val="24"/>
          <w:szCs w:val="24"/>
        </w:rPr>
        <w:t>Zespołu.</w:t>
      </w:r>
    </w:p>
    <w:p w:rsidR="00AD2E52" w:rsidRPr="00F434B8" w:rsidRDefault="00AD2E52" w:rsidP="00632F3D">
      <w:pPr>
        <w:pStyle w:val="Akapitzlist"/>
        <w:numPr>
          <w:ilvl w:val="0"/>
          <w:numId w:val="92"/>
        </w:numPr>
        <w:tabs>
          <w:tab w:val="left" w:pos="1086"/>
        </w:tabs>
        <w:spacing w:line="360" w:lineRule="auto"/>
        <w:ind w:left="1086" w:hanging="624"/>
        <w:rPr>
          <w:sz w:val="24"/>
          <w:szCs w:val="24"/>
        </w:rPr>
      </w:pPr>
      <w:r w:rsidRPr="00F434B8">
        <w:rPr>
          <w:sz w:val="24"/>
          <w:szCs w:val="24"/>
        </w:rPr>
        <w:t>Uczestniczenia w konsultacjach zbiorowych, usprawiedliwiania</w:t>
      </w:r>
      <w:r w:rsidRPr="00F434B8">
        <w:rPr>
          <w:spacing w:val="-4"/>
          <w:sz w:val="24"/>
          <w:szCs w:val="24"/>
        </w:rPr>
        <w:t xml:space="preserve"> </w:t>
      </w:r>
      <w:r w:rsidRPr="00F434B8">
        <w:rPr>
          <w:sz w:val="24"/>
          <w:szCs w:val="24"/>
        </w:rPr>
        <w:t>nieobecności.</w:t>
      </w:r>
    </w:p>
    <w:p w:rsidR="00AD2E52" w:rsidRPr="00F434B8" w:rsidRDefault="00AD2E52" w:rsidP="00632F3D">
      <w:pPr>
        <w:pStyle w:val="Akapitzlist"/>
        <w:numPr>
          <w:ilvl w:val="0"/>
          <w:numId w:val="92"/>
        </w:numPr>
        <w:tabs>
          <w:tab w:val="left" w:pos="1146"/>
        </w:tabs>
        <w:spacing w:line="360" w:lineRule="auto"/>
        <w:ind w:left="1146" w:hanging="684"/>
        <w:rPr>
          <w:sz w:val="24"/>
          <w:szCs w:val="24"/>
        </w:rPr>
      </w:pPr>
      <w:r w:rsidRPr="00F434B8">
        <w:rPr>
          <w:sz w:val="24"/>
          <w:szCs w:val="24"/>
        </w:rPr>
        <w:t>Systematycznego przygotowywania się do</w:t>
      </w:r>
      <w:r w:rsidRPr="00F434B8">
        <w:rPr>
          <w:spacing w:val="-3"/>
          <w:sz w:val="24"/>
          <w:szCs w:val="24"/>
        </w:rPr>
        <w:t xml:space="preserve"> </w:t>
      </w:r>
      <w:r w:rsidRPr="00F434B8">
        <w:rPr>
          <w:sz w:val="24"/>
          <w:szCs w:val="24"/>
        </w:rPr>
        <w:t>zajęć.</w:t>
      </w:r>
    </w:p>
    <w:p w:rsidR="005B16A1" w:rsidRPr="00F434B8" w:rsidRDefault="00AD2E52" w:rsidP="006543DB">
      <w:pPr>
        <w:pStyle w:val="Akapitzlist"/>
        <w:numPr>
          <w:ilvl w:val="0"/>
          <w:numId w:val="92"/>
        </w:numPr>
        <w:tabs>
          <w:tab w:val="left" w:pos="1086"/>
        </w:tabs>
        <w:spacing w:before="201" w:line="360" w:lineRule="auto"/>
        <w:ind w:left="1086" w:right="116" w:hanging="624"/>
        <w:jc w:val="both"/>
        <w:rPr>
          <w:sz w:val="24"/>
          <w:szCs w:val="24"/>
        </w:rPr>
      </w:pPr>
      <w:r w:rsidRPr="00F434B8">
        <w:rPr>
          <w:sz w:val="24"/>
          <w:szCs w:val="24"/>
        </w:rPr>
        <w:t>Dbania o porządek w budynku</w:t>
      </w:r>
      <w:r w:rsidRPr="00F434B8">
        <w:rPr>
          <w:spacing w:val="1"/>
          <w:sz w:val="24"/>
          <w:szCs w:val="24"/>
        </w:rPr>
        <w:t xml:space="preserve"> </w:t>
      </w:r>
      <w:r w:rsidRPr="00F434B8">
        <w:rPr>
          <w:sz w:val="24"/>
          <w:szCs w:val="24"/>
        </w:rPr>
        <w:t>Zespołu.</w:t>
      </w:r>
    </w:p>
    <w:p w:rsidR="005B16A1" w:rsidRPr="00F434B8" w:rsidRDefault="00AD2E52" w:rsidP="006543DB">
      <w:pPr>
        <w:pStyle w:val="Akapitzlist"/>
        <w:numPr>
          <w:ilvl w:val="0"/>
          <w:numId w:val="92"/>
        </w:numPr>
        <w:tabs>
          <w:tab w:val="left" w:pos="1086"/>
        </w:tabs>
        <w:spacing w:before="201" w:line="360" w:lineRule="auto"/>
        <w:ind w:left="1086" w:right="116" w:hanging="624"/>
        <w:jc w:val="both"/>
        <w:rPr>
          <w:sz w:val="24"/>
          <w:szCs w:val="24"/>
        </w:rPr>
      </w:pPr>
      <w:r w:rsidRPr="00F434B8">
        <w:rPr>
          <w:sz w:val="24"/>
          <w:szCs w:val="24"/>
        </w:rPr>
        <w:t>Szanowania</w:t>
      </w:r>
      <w:r w:rsidRPr="00F434B8">
        <w:rPr>
          <w:sz w:val="24"/>
          <w:szCs w:val="24"/>
        </w:rPr>
        <w:tab/>
        <w:t>urządze</w:t>
      </w:r>
      <w:r w:rsidR="006543DB" w:rsidRPr="00F434B8">
        <w:rPr>
          <w:sz w:val="24"/>
          <w:szCs w:val="24"/>
        </w:rPr>
        <w:t>ń</w:t>
      </w:r>
      <w:r w:rsidR="006543DB" w:rsidRPr="00F434B8">
        <w:rPr>
          <w:sz w:val="24"/>
          <w:szCs w:val="24"/>
        </w:rPr>
        <w:tab/>
        <w:t>szkolnych</w:t>
      </w:r>
      <w:r w:rsidR="006543DB" w:rsidRPr="00F434B8">
        <w:rPr>
          <w:sz w:val="24"/>
          <w:szCs w:val="24"/>
        </w:rPr>
        <w:tab/>
        <w:t>i</w:t>
      </w:r>
      <w:r w:rsidR="006543DB" w:rsidRPr="00F434B8">
        <w:rPr>
          <w:sz w:val="24"/>
          <w:szCs w:val="24"/>
        </w:rPr>
        <w:tab/>
        <w:t>pomocy</w:t>
      </w:r>
      <w:r w:rsidR="006543DB" w:rsidRPr="00F434B8">
        <w:rPr>
          <w:sz w:val="24"/>
          <w:szCs w:val="24"/>
        </w:rPr>
        <w:tab/>
        <w:t xml:space="preserve">naukowych; </w:t>
      </w:r>
      <w:r w:rsidRPr="00F434B8">
        <w:rPr>
          <w:sz w:val="24"/>
          <w:szCs w:val="24"/>
        </w:rPr>
        <w:t>naprawiania</w:t>
      </w:r>
      <w:r w:rsidRPr="00F434B8">
        <w:rPr>
          <w:sz w:val="24"/>
          <w:szCs w:val="24"/>
        </w:rPr>
        <w:tab/>
        <w:t>bądź rekompensowania wyrządzonych</w:t>
      </w:r>
      <w:r w:rsidRPr="00F434B8">
        <w:rPr>
          <w:spacing w:val="-2"/>
          <w:sz w:val="24"/>
          <w:szCs w:val="24"/>
        </w:rPr>
        <w:t xml:space="preserve"> </w:t>
      </w:r>
      <w:r w:rsidRPr="00F434B8">
        <w:rPr>
          <w:sz w:val="24"/>
          <w:szCs w:val="24"/>
        </w:rPr>
        <w:t>szkód.</w:t>
      </w:r>
    </w:p>
    <w:p w:rsidR="005B16A1" w:rsidRPr="00F434B8" w:rsidRDefault="00AD2E52" w:rsidP="00632F3D">
      <w:pPr>
        <w:pStyle w:val="Akapitzlist"/>
        <w:numPr>
          <w:ilvl w:val="0"/>
          <w:numId w:val="92"/>
        </w:numPr>
        <w:tabs>
          <w:tab w:val="left" w:pos="1086"/>
          <w:tab w:val="left" w:pos="2462"/>
          <w:tab w:val="left" w:pos="3546"/>
          <w:tab w:val="left" w:pos="4733"/>
          <w:tab w:val="left" w:pos="5019"/>
          <w:tab w:val="left" w:pos="6009"/>
          <w:tab w:val="left" w:pos="7401"/>
          <w:tab w:val="left" w:pos="8792"/>
        </w:tabs>
        <w:spacing w:before="200" w:line="360" w:lineRule="auto"/>
        <w:ind w:left="1086" w:right="116" w:hanging="624"/>
        <w:jc w:val="both"/>
        <w:rPr>
          <w:sz w:val="24"/>
          <w:szCs w:val="24"/>
        </w:rPr>
      </w:pPr>
      <w:r w:rsidRPr="00F434B8">
        <w:rPr>
          <w:sz w:val="24"/>
          <w:szCs w:val="24"/>
        </w:rPr>
        <w:t>Przestrzegania postanowień zawartych w niniejszym statucie, wewnętrznych zarządzeń dyrektora szkoły, uchwał Rady Pedagogicznej, poleceń opiekuna semestru i nauczycieli, ustaleń Samorządu</w:t>
      </w:r>
      <w:r w:rsidRPr="00F434B8">
        <w:rPr>
          <w:spacing w:val="-3"/>
          <w:sz w:val="24"/>
          <w:szCs w:val="24"/>
        </w:rPr>
        <w:t xml:space="preserve"> </w:t>
      </w:r>
      <w:r w:rsidRPr="00F434B8">
        <w:rPr>
          <w:sz w:val="24"/>
          <w:szCs w:val="24"/>
        </w:rPr>
        <w:t>Słuchaczy.</w:t>
      </w:r>
    </w:p>
    <w:p w:rsidR="00AD2E52" w:rsidRPr="00F434B8" w:rsidRDefault="00AD2E52" w:rsidP="00632F3D">
      <w:pPr>
        <w:pStyle w:val="Akapitzlist"/>
        <w:numPr>
          <w:ilvl w:val="0"/>
          <w:numId w:val="92"/>
        </w:numPr>
        <w:tabs>
          <w:tab w:val="left" w:pos="1086"/>
          <w:tab w:val="left" w:pos="2462"/>
          <w:tab w:val="left" w:pos="3546"/>
          <w:tab w:val="left" w:pos="4733"/>
          <w:tab w:val="left" w:pos="5019"/>
          <w:tab w:val="left" w:pos="6009"/>
          <w:tab w:val="left" w:pos="7401"/>
          <w:tab w:val="left" w:pos="8792"/>
        </w:tabs>
        <w:spacing w:before="200" w:line="360" w:lineRule="auto"/>
        <w:ind w:left="1086" w:right="116" w:hanging="624"/>
        <w:jc w:val="both"/>
        <w:rPr>
          <w:sz w:val="24"/>
          <w:szCs w:val="24"/>
        </w:rPr>
      </w:pPr>
      <w:r w:rsidRPr="00F434B8">
        <w:rPr>
          <w:sz w:val="24"/>
          <w:szCs w:val="24"/>
        </w:rPr>
        <w:lastRenderedPageBreak/>
        <w:t>Ponadto do obowiązków słuchaczy</w:t>
      </w:r>
      <w:r w:rsidRPr="00F434B8">
        <w:rPr>
          <w:spacing w:val="-6"/>
          <w:sz w:val="24"/>
          <w:szCs w:val="24"/>
        </w:rPr>
        <w:t xml:space="preserve"> </w:t>
      </w:r>
      <w:r w:rsidRPr="00F434B8">
        <w:rPr>
          <w:sz w:val="24"/>
          <w:szCs w:val="24"/>
        </w:rPr>
        <w:t>należy:</w:t>
      </w:r>
    </w:p>
    <w:p w:rsidR="00AD2E52" w:rsidRPr="00F434B8" w:rsidRDefault="00AD2E52" w:rsidP="00632F3D">
      <w:pPr>
        <w:pStyle w:val="Akapitzlist"/>
        <w:numPr>
          <w:ilvl w:val="1"/>
          <w:numId w:val="92"/>
        </w:numPr>
        <w:tabs>
          <w:tab w:val="left" w:pos="1086"/>
        </w:tabs>
        <w:spacing w:line="360" w:lineRule="auto"/>
        <w:ind w:right="829"/>
        <w:rPr>
          <w:sz w:val="24"/>
          <w:szCs w:val="24"/>
        </w:rPr>
      </w:pPr>
      <w:r w:rsidRPr="00F434B8">
        <w:rPr>
          <w:sz w:val="24"/>
          <w:szCs w:val="24"/>
        </w:rPr>
        <w:t>po zakończeniu nauki w semestrach programowo najwyższych złożenie karty obiegowej w sekretariacie</w:t>
      </w:r>
      <w:r w:rsidRPr="00F434B8">
        <w:rPr>
          <w:spacing w:val="59"/>
          <w:sz w:val="24"/>
          <w:szCs w:val="24"/>
        </w:rPr>
        <w:t xml:space="preserve"> </w:t>
      </w:r>
      <w:r w:rsidRPr="00F434B8">
        <w:rPr>
          <w:sz w:val="24"/>
          <w:szCs w:val="24"/>
        </w:rPr>
        <w:t>Zespołu.</w:t>
      </w:r>
    </w:p>
    <w:p w:rsidR="00AD2E52" w:rsidRPr="00F434B8" w:rsidRDefault="00AD2E52" w:rsidP="00632F3D">
      <w:pPr>
        <w:pStyle w:val="Akapitzlist"/>
        <w:numPr>
          <w:ilvl w:val="1"/>
          <w:numId w:val="92"/>
        </w:numPr>
        <w:tabs>
          <w:tab w:val="left" w:pos="1086"/>
        </w:tabs>
        <w:spacing w:line="360" w:lineRule="auto"/>
        <w:rPr>
          <w:sz w:val="24"/>
          <w:szCs w:val="24"/>
        </w:rPr>
      </w:pPr>
      <w:r w:rsidRPr="00F434B8">
        <w:rPr>
          <w:sz w:val="24"/>
          <w:szCs w:val="24"/>
        </w:rPr>
        <w:t>do obowiązków słuchaczy szkół zaocznych również</w:t>
      </w:r>
      <w:r w:rsidRPr="00F434B8">
        <w:rPr>
          <w:spacing w:val="-4"/>
          <w:sz w:val="24"/>
          <w:szCs w:val="24"/>
        </w:rPr>
        <w:t xml:space="preserve"> </w:t>
      </w:r>
      <w:r w:rsidRPr="00F434B8">
        <w:rPr>
          <w:sz w:val="24"/>
          <w:szCs w:val="24"/>
        </w:rPr>
        <w:t>należy:</w:t>
      </w:r>
    </w:p>
    <w:p w:rsidR="00AD2E52" w:rsidRPr="00F434B8" w:rsidRDefault="00AD2E52" w:rsidP="00632F3D">
      <w:pPr>
        <w:pStyle w:val="Akapitzlist"/>
        <w:numPr>
          <w:ilvl w:val="2"/>
          <w:numId w:val="92"/>
        </w:numPr>
        <w:tabs>
          <w:tab w:val="left" w:pos="1257"/>
          <w:tab w:val="left" w:pos="3067"/>
          <w:tab w:val="left" w:pos="3616"/>
          <w:tab w:val="left" w:pos="5026"/>
          <w:tab w:val="left" w:pos="6703"/>
          <w:tab w:val="left" w:pos="7077"/>
          <w:tab w:val="left" w:pos="8490"/>
        </w:tabs>
        <w:spacing w:line="360" w:lineRule="auto"/>
        <w:ind w:right="114" w:hanging="398"/>
        <w:rPr>
          <w:sz w:val="24"/>
          <w:szCs w:val="24"/>
        </w:rPr>
      </w:pPr>
      <w:r w:rsidRPr="00F434B8">
        <w:rPr>
          <w:sz w:val="24"/>
          <w:szCs w:val="24"/>
        </w:rPr>
        <w:t>przystępowanie</w:t>
      </w:r>
      <w:r w:rsidRPr="00F434B8">
        <w:rPr>
          <w:sz w:val="24"/>
          <w:szCs w:val="24"/>
        </w:rPr>
        <w:tab/>
        <w:t>do</w:t>
      </w:r>
      <w:r w:rsidRPr="00F434B8">
        <w:rPr>
          <w:sz w:val="24"/>
          <w:szCs w:val="24"/>
        </w:rPr>
        <w:tab/>
        <w:t>egzaminów</w:t>
      </w:r>
      <w:r w:rsidRPr="00F434B8">
        <w:rPr>
          <w:sz w:val="24"/>
          <w:szCs w:val="24"/>
        </w:rPr>
        <w:tab/>
        <w:t>semestralnych</w:t>
      </w:r>
      <w:r w:rsidRPr="00F434B8">
        <w:rPr>
          <w:sz w:val="24"/>
          <w:szCs w:val="24"/>
        </w:rPr>
        <w:tab/>
        <w:t>i</w:t>
      </w:r>
      <w:r w:rsidRPr="00F434B8">
        <w:rPr>
          <w:sz w:val="24"/>
          <w:szCs w:val="24"/>
        </w:rPr>
        <w:tab/>
        <w:t>końcowych</w:t>
      </w:r>
      <w:r w:rsidRPr="00F434B8">
        <w:rPr>
          <w:sz w:val="24"/>
          <w:szCs w:val="24"/>
        </w:rPr>
        <w:tab/>
        <w:t>z</w:t>
      </w:r>
      <w:r w:rsidR="00D408BD" w:rsidRPr="00F434B8">
        <w:rPr>
          <w:sz w:val="24"/>
          <w:szCs w:val="24"/>
        </w:rPr>
        <w:t>godnie z wyznaczonymi terminami;</w:t>
      </w:r>
    </w:p>
    <w:p w:rsidR="00A434BD" w:rsidRPr="00F434B8" w:rsidRDefault="2EB2BB30" w:rsidP="00632F3D">
      <w:pPr>
        <w:pStyle w:val="Akapitzlist"/>
        <w:numPr>
          <w:ilvl w:val="2"/>
          <w:numId w:val="92"/>
        </w:numPr>
        <w:tabs>
          <w:tab w:val="left" w:pos="1257"/>
          <w:tab w:val="left" w:pos="3067"/>
          <w:tab w:val="left" w:pos="3616"/>
          <w:tab w:val="left" w:pos="5026"/>
          <w:tab w:val="left" w:pos="6703"/>
          <w:tab w:val="left" w:pos="7077"/>
          <w:tab w:val="left" w:pos="8490"/>
        </w:tabs>
        <w:spacing w:line="360" w:lineRule="auto"/>
        <w:ind w:right="114" w:hanging="398"/>
        <w:rPr>
          <w:sz w:val="24"/>
          <w:szCs w:val="24"/>
        </w:rPr>
      </w:pPr>
      <w:r w:rsidRPr="00F434B8">
        <w:rPr>
          <w:sz w:val="24"/>
          <w:szCs w:val="24"/>
        </w:rPr>
        <w:t>oddawanie, po ostatnim  egzaminie  opiekunowi  semestru  karty  egzaminacyjnej i indeksu.</w:t>
      </w:r>
    </w:p>
    <w:p w:rsidR="00D408BD" w:rsidRPr="00F434B8" w:rsidRDefault="00D408BD" w:rsidP="00632F3D">
      <w:pPr>
        <w:pStyle w:val="Akapitzlist"/>
        <w:tabs>
          <w:tab w:val="left" w:pos="1257"/>
          <w:tab w:val="left" w:pos="3067"/>
          <w:tab w:val="left" w:pos="3616"/>
          <w:tab w:val="left" w:pos="5026"/>
          <w:tab w:val="left" w:pos="6703"/>
          <w:tab w:val="left" w:pos="7077"/>
          <w:tab w:val="left" w:pos="8490"/>
        </w:tabs>
        <w:spacing w:line="360" w:lineRule="auto"/>
        <w:ind w:left="1256" w:right="114" w:firstLine="0"/>
        <w:rPr>
          <w:sz w:val="24"/>
          <w:szCs w:val="24"/>
        </w:rPr>
      </w:pPr>
    </w:p>
    <w:p w:rsidR="00A434BD" w:rsidRPr="00F434B8" w:rsidRDefault="00A434BD" w:rsidP="00632F3D">
      <w:pPr>
        <w:widowControl w:val="0"/>
        <w:tabs>
          <w:tab w:val="left" w:pos="887"/>
        </w:tabs>
        <w:autoSpaceDE w:val="0"/>
        <w:autoSpaceDN w:val="0"/>
        <w:spacing w:after="0" w:line="360" w:lineRule="auto"/>
        <w:ind w:right="115"/>
        <w:contextualSpacing/>
        <w:jc w:val="both"/>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 xml:space="preserve">       </w:t>
      </w:r>
      <w:r w:rsidR="000B3FE4" w:rsidRPr="00F434B8">
        <w:rPr>
          <w:rFonts w:ascii="Times New Roman" w:eastAsia="Times New Roman" w:hAnsi="Times New Roman" w:cs="Times New Roman"/>
          <w:b/>
          <w:sz w:val="24"/>
          <w:szCs w:val="24"/>
          <w:lang w:eastAsia="pl-PL"/>
        </w:rPr>
        <w:t>4.</w:t>
      </w:r>
      <w:r w:rsidRPr="00F434B8">
        <w:rPr>
          <w:rFonts w:ascii="Times New Roman" w:eastAsia="Times New Roman" w:hAnsi="Times New Roman" w:cs="Times New Roman"/>
          <w:b/>
          <w:sz w:val="24"/>
          <w:szCs w:val="24"/>
          <w:lang w:eastAsia="pl-PL"/>
        </w:rPr>
        <w:t>Zasady skreślen</w:t>
      </w:r>
      <w:r w:rsidR="000B3FE4" w:rsidRPr="00F434B8">
        <w:rPr>
          <w:rFonts w:ascii="Times New Roman" w:eastAsia="Times New Roman" w:hAnsi="Times New Roman" w:cs="Times New Roman"/>
          <w:b/>
          <w:sz w:val="24"/>
          <w:szCs w:val="24"/>
          <w:lang w:eastAsia="pl-PL"/>
        </w:rPr>
        <w:t>ia ucznia z listy uczniów Zespołu</w:t>
      </w:r>
      <w:r w:rsidRPr="00F434B8">
        <w:rPr>
          <w:rFonts w:ascii="Times New Roman" w:eastAsia="Times New Roman" w:hAnsi="Times New Roman" w:cs="Times New Roman"/>
          <w:b/>
          <w:sz w:val="24"/>
          <w:szCs w:val="24"/>
          <w:lang w:eastAsia="pl-PL"/>
        </w:rPr>
        <w:t>:</w:t>
      </w:r>
    </w:p>
    <w:p w:rsidR="00A434BD" w:rsidRPr="00F434B8" w:rsidRDefault="00A434BD" w:rsidP="00632F3D">
      <w:pPr>
        <w:widowControl w:val="0"/>
        <w:numPr>
          <w:ilvl w:val="0"/>
          <w:numId w:val="64"/>
        </w:numPr>
        <w:autoSpaceDE w:val="0"/>
        <w:autoSpaceDN w:val="0"/>
        <w:spacing w:before="161" w:after="0" w:line="360" w:lineRule="auto"/>
        <w:jc w:val="both"/>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sz w:val="24"/>
          <w:szCs w:val="24"/>
          <w:lang w:eastAsia="pl-PL"/>
        </w:rPr>
        <w:t>Skreślenie z listy uczniów może być dokonane w formie decyzji administracyjnej przez dyrektora szkoły na podstawie uchwały Rady Pedagogicznej w przypadkach, gdy:</w:t>
      </w:r>
    </w:p>
    <w:p w:rsidR="00A434BD" w:rsidRPr="00F434B8" w:rsidRDefault="00A434BD" w:rsidP="00632F3D">
      <w:pPr>
        <w:widowControl w:val="0"/>
        <w:numPr>
          <w:ilvl w:val="0"/>
          <w:numId w:val="85"/>
        </w:numPr>
        <w:tabs>
          <w:tab w:val="left" w:pos="1086"/>
        </w:tabs>
        <w:autoSpaceDE w:val="0"/>
        <w:autoSpaceDN w:val="0"/>
        <w:spacing w:before="162" w:after="0" w:line="360" w:lineRule="auto"/>
        <w:ind w:right="121"/>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nie uzyskał promocji, a szkoła nie prowadzi już klasy, w której mógłby powtarzać rok;</w:t>
      </w:r>
    </w:p>
    <w:p w:rsidR="00A434BD" w:rsidRPr="00F434B8" w:rsidRDefault="00A434BD" w:rsidP="00632F3D">
      <w:pPr>
        <w:widowControl w:val="0"/>
        <w:numPr>
          <w:ilvl w:val="0"/>
          <w:numId w:val="85"/>
        </w:numPr>
        <w:tabs>
          <w:tab w:val="left" w:pos="1086"/>
        </w:tabs>
        <w:autoSpaceDE w:val="0"/>
        <w:autoSpaceDN w:val="0"/>
        <w:spacing w:before="119"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porzucił szkołę i nie reaguje na stosowne monity przez 4 tygodnie;</w:t>
      </w:r>
    </w:p>
    <w:p w:rsidR="00A434BD" w:rsidRPr="00F434B8" w:rsidRDefault="00A434BD" w:rsidP="00632F3D">
      <w:pPr>
        <w:widowControl w:val="0"/>
        <w:numPr>
          <w:ilvl w:val="0"/>
          <w:numId w:val="85"/>
        </w:numPr>
        <w:tabs>
          <w:tab w:val="left" w:pos="1086"/>
        </w:tabs>
        <w:autoSpaceDE w:val="0"/>
        <w:autoSpaceDN w:val="0"/>
        <w:spacing w:before="163" w:after="0" w:line="360" w:lineRule="auto"/>
        <w:ind w:right="117"/>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nie  usprawiedliwił  ponad  25%   zajęć   edukacyjnych   w   miesiącu   i   otrzymał </w:t>
      </w:r>
      <w:r w:rsidR="005B16A1"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w poprzednim okresie naganę Dyrektora za opuszczone i nieusprawiedliwione zajęcia;</w:t>
      </w:r>
    </w:p>
    <w:p w:rsidR="00A434BD" w:rsidRPr="00F434B8" w:rsidRDefault="00A434BD" w:rsidP="00632F3D">
      <w:pPr>
        <w:widowControl w:val="0"/>
        <w:numPr>
          <w:ilvl w:val="0"/>
          <w:numId w:val="85"/>
        </w:numPr>
        <w:tabs>
          <w:tab w:val="left" w:pos="1086"/>
        </w:tabs>
        <w:autoSpaceDE w:val="0"/>
        <w:autoSpaceDN w:val="0"/>
        <w:spacing w:before="118"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stosuje lub namawia innych do przemocy fizycznej lub psychicznej;</w:t>
      </w:r>
    </w:p>
    <w:p w:rsidR="00A434BD" w:rsidRPr="00F434B8" w:rsidRDefault="00A434BD" w:rsidP="00632F3D">
      <w:pPr>
        <w:widowControl w:val="0"/>
        <w:numPr>
          <w:ilvl w:val="0"/>
          <w:numId w:val="85"/>
        </w:numPr>
        <w:tabs>
          <w:tab w:val="left" w:pos="1086"/>
        </w:tabs>
        <w:autoSpaceDE w:val="0"/>
        <w:autoSpaceDN w:val="0"/>
        <w:spacing w:before="163"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umyślnie spowodował uszczerbek na zdrowiu innej osoby;</w:t>
      </w:r>
    </w:p>
    <w:p w:rsidR="00A434BD" w:rsidRPr="00F434B8" w:rsidRDefault="00A434BD" w:rsidP="00632F3D">
      <w:pPr>
        <w:widowControl w:val="0"/>
        <w:numPr>
          <w:ilvl w:val="0"/>
          <w:numId w:val="85"/>
        </w:numPr>
        <w:tabs>
          <w:tab w:val="left" w:pos="1086"/>
        </w:tabs>
        <w:autoSpaceDE w:val="0"/>
        <w:autoSpaceDN w:val="0"/>
        <w:spacing w:before="72" w:after="0" w:line="360" w:lineRule="auto"/>
        <w:ind w:right="119"/>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posiada lub pije alkohol oraz przebywa w stanie nietrzeźwym na terenie szkoły;</w:t>
      </w:r>
    </w:p>
    <w:p w:rsidR="00A434BD" w:rsidRPr="00F434B8" w:rsidRDefault="00A434BD" w:rsidP="00632F3D">
      <w:pPr>
        <w:widowControl w:val="0"/>
        <w:numPr>
          <w:ilvl w:val="0"/>
          <w:numId w:val="85"/>
        </w:numPr>
        <w:tabs>
          <w:tab w:val="left" w:pos="1086"/>
        </w:tabs>
        <w:autoSpaceDE w:val="0"/>
        <w:autoSpaceDN w:val="0"/>
        <w:spacing w:before="72" w:after="0" w:line="360" w:lineRule="auto"/>
        <w:ind w:right="119"/>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posiada, handluje lub używa narkotyków lub środków odurzających bądź zachęca innych do ich stosowania;</w:t>
      </w:r>
    </w:p>
    <w:p w:rsidR="00A434BD" w:rsidRPr="00F434B8" w:rsidRDefault="00A434BD" w:rsidP="00632F3D">
      <w:pPr>
        <w:widowControl w:val="0"/>
        <w:numPr>
          <w:ilvl w:val="0"/>
          <w:numId w:val="85"/>
        </w:numPr>
        <w:tabs>
          <w:tab w:val="left" w:pos="1086"/>
        </w:tabs>
        <w:autoSpaceDE w:val="0"/>
        <w:autoSpaceDN w:val="0"/>
        <w:spacing w:before="119"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dokonuje aktów wandalizmu i celowo niszczy sprzęt szkolny;</w:t>
      </w:r>
    </w:p>
    <w:p w:rsidR="00A434BD" w:rsidRPr="00F434B8" w:rsidRDefault="00A434BD" w:rsidP="00632F3D">
      <w:pPr>
        <w:widowControl w:val="0"/>
        <w:numPr>
          <w:ilvl w:val="0"/>
          <w:numId w:val="85"/>
        </w:numPr>
        <w:tabs>
          <w:tab w:val="left" w:pos="1086"/>
        </w:tabs>
        <w:autoSpaceDE w:val="0"/>
        <w:autoSpaceDN w:val="0"/>
        <w:spacing w:before="163"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dopuszcza się wymuszeń finansowych i rzeczowych wobec koleżanek i kolegów;</w:t>
      </w:r>
    </w:p>
    <w:p w:rsidR="00A434BD" w:rsidRPr="00F434B8" w:rsidRDefault="00A434BD" w:rsidP="00632F3D">
      <w:pPr>
        <w:widowControl w:val="0"/>
        <w:numPr>
          <w:ilvl w:val="0"/>
          <w:numId w:val="85"/>
        </w:numPr>
        <w:tabs>
          <w:tab w:val="left" w:pos="1086"/>
          <w:tab w:val="left" w:pos="2057"/>
          <w:tab w:val="left" w:pos="3959"/>
          <w:tab w:val="left" w:pos="4703"/>
          <w:tab w:val="left" w:pos="5568"/>
          <w:tab w:val="left" w:pos="6571"/>
          <w:tab w:val="left" w:pos="8245"/>
        </w:tabs>
        <w:autoSpaceDE w:val="0"/>
        <w:autoSpaceDN w:val="0"/>
        <w:spacing w:before="161" w:after="0" w:line="360" w:lineRule="auto"/>
        <w:ind w:right="121"/>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próbuje</w:t>
      </w:r>
      <w:r w:rsidRPr="00F434B8">
        <w:rPr>
          <w:rFonts w:ascii="Times New Roman" w:eastAsia="Times New Roman" w:hAnsi="Times New Roman" w:cs="Times New Roman"/>
          <w:sz w:val="24"/>
          <w:szCs w:val="24"/>
          <w:lang w:eastAsia="pl-PL"/>
        </w:rPr>
        <w:tab/>
        <w:t>zdezorganizować</w:t>
      </w:r>
      <w:r w:rsidRPr="00F434B8">
        <w:rPr>
          <w:rFonts w:ascii="Times New Roman" w:eastAsia="Times New Roman" w:hAnsi="Times New Roman" w:cs="Times New Roman"/>
          <w:sz w:val="24"/>
          <w:szCs w:val="24"/>
          <w:lang w:eastAsia="pl-PL"/>
        </w:rPr>
        <w:tab/>
        <w:t>życie</w:t>
      </w:r>
      <w:r w:rsidRPr="00F434B8">
        <w:rPr>
          <w:rFonts w:ascii="Times New Roman" w:eastAsia="Times New Roman" w:hAnsi="Times New Roman" w:cs="Times New Roman"/>
          <w:sz w:val="24"/>
          <w:szCs w:val="24"/>
          <w:lang w:eastAsia="pl-PL"/>
        </w:rPr>
        <w:tab/>
        <w:t>szkoły</w:t>
      </w:r>
      <w:r w:rsidRPr="00F434B8">
        <w:rPr>
          <w:rFonts w:ascii="Times New Roman" w:eastAsia="Times New Roman" w:hAnsi="Times New Roman" w:cs="Times New Roman"/>
          <w:sz w:val="24"/>
          <w:szCs w:val="24"/>
          <w:lang w:eastAsia="pl-PL"/>
        </w:rPr>
        <w:tab/>
        <w:t>poprzez</w:t>
      </w:r>
      <w:r w:rsidRPr="00F434B8">
        <w:rPr>
          <w:rFonts w:ascii="Times New Roman" w:eastAsia="Times New Roman" w:hAnsi="Times New Roman" w:cs="Times New Roman"/>
          <w:sz w:val="24"/>
          <w:szCs w:val="24"/>
          <w:lang w:eastAsia="pl-PL"/>
        </w:rPr>
        <w:tab/>
        <w:t xml:space="preserve">przekazywanie informacji </w:t>
      </w:r>
      <w:r w:rsidR="005B16A1"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o podłożonych ładunkach wybuchowych czy innych zagrożeniach;</w:t>
      </w:r>
    </w:p>
    <w:p w:rsidR="00A434BD" w:rsidRPr="00F434B8" w:rsidRDefault="00A434BD" w:rsidP="00632F3D">
      <w:pPr>
        <w:widowControl w:val="0"/>
        <w:numPr>
          <w:ilvl w:val="0"/>
          <w:numId w:val="85"/>
        </w:numPr>
        <w:tabs>
          <w:tab w:val="left" w:pos="1086"/>
        </w:tabs>
        <w:autoSpaceDE w:val="0"/>
        <w:autoSpaceDN w:val="0"/>
        <w:spacing w:before="119" w:after="0" w:line="360" w:lineRule="auto"/>
        <w:ind w:right="114"/>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permanentnie narusza postanowienia Statutu, w szczególności gdy drastycznie uchybia obowiązkom i powinnościom ucznia, a zastosowane przez szkołę środki nie spowodowały oczekiwanej zmiany w jego postawie.</w:t>
      </w:r>
    </w:p>
    <w:p w:rsidR="00A434BD" w:rsidRPr="00F434B8" w:rsidRDefault="00A434BD" w:rsidP="00632F3D">
      <w:pPr>
        <w:widowControl w:val="0"/>
        <w:numPr>
          <w:ilvl w:val="0"/>
          <w:numId w:val="64"/>
        </w:numPr>
        <w:tabs>
          <w:tab w:val="left" w:pos="803"/>
        </w:tabs>
        <w:autoSpaceDE w:val="0"/>
        <w:autoSpaceDN w:val="0"/>
        <w:spacing w:before="153" w:after="0" w:line="360" w:lineRule="auto"/>
        <w:ind w:right="115"/>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 przypadkach przewidzianych w ust.5 pkt.3– 11 przed podjęciem decyzji zasięga się opinii Samorządu Uczniowskiego.</w:t>
      </w:r>
    </w:p>
    <w:p w:rsidR="00A434BD" w:rsidRPr="00F434B8" w:rsidRDefault="00A434BD" w:rsidP="00632F3D">
      <w:pPr>
        <w:widowControl w:val="0"/>
        <w:numPr>
          <w:ilvl w:val="0"/>
          <w:numId w:val="64"/>
        </w:numPr>
        <w:tabs>
          <w:tab w:val="left" w:pos="803"/>
        </w:tabs>
        <w:autoSpaceDE w:val="0"/>
        <w:autoSpaceDN w:val="0"/>
        <w:spacing w:after="0" w:line="360" w:lineRule="auto"/>
        <w:ind w:right="114"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Decyzja o skreśleniu ucznia musi być dostarczona uczniowi (jeśli ma ukończone 18 lat) lub jego rodzicom/opiekunom w formie pisemnej i dostarczenie musi </w:t>
      </w:r>
      <w:r w:rsidRPr="00F434B8">
        <w:rPr>
          <w:rFonts w:ascii="Times New Roman" w:eastAsia="Times New Roman" w:hAnsi="Times New Roman" w:cs="Times New Roman"/>
          <w:spacing w:val="-2"/>
          <w:sz w:val="24"/>
          <w:szCs w:val="24"/>
          <w:lang w:eastAsia="pl-PL"/>
        </w:rPr>
        <w:t xml:space="preserve">być </w:t>
      </w:r>
      <w:r w:rsidRPr="00F434B8">
        <w:rPr>
          <w:rFonts w:ascii="Times New Roman" w:eastAsia="Times New Roman" w:hAnsi="Times New Roman" w:cs="Times New Roman"/>
          <w:sz w:val="24"/>
          <w:szCs w:val="24"/>
          <w:lang w:eastAsia="pl-PL"/>
        </w:rPr>
        <w:lastRenderedPageBreak/>
        <w:t>udokumentowane.</w:t>
      </w:r>
    </w:p>
    <w:p w:rsidR="00A434BD" w:rsidRPr="00F434B8" w:rsidRDefault="00A434BD" w:rsidP="00632F3D">
      <w:pPr>
        <w:widowControl w:val="0"/>
        <w:numPr>
          <w:ilvl w:val="0"/>
          <w:numId w:val="64"/>
        </w:numPr>
        <w:tabs>
          <w:tab w:val="left" w:pos="803"/>
        </w:tabs>
        <w:autoSpaceDE w:val="0"/>
        <w:autoSpaceDN w:val="0"/>
        <w:spacing w:after="0" w:line="360" w:lineRule="auto"/>
        <w:ind w:right="117"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Decyzja o skreśleniu ucznia musi zawierać uzasadnienie i informację o możliwości odwołania się do Kujawsko – Pomorskiego Kuratorium Oświaty za pośrednictwem dyrektora.</w:t>
      </w:r>
    </w:p>
    <w:p w:rsidR="00A434BD" w:rsidRPr="00F434B8" w:rsidRDefault="00A434BD" w:rsidP="00632F3D">
      <w:pPr>
        <w:widowControl w:val="0"/>
        <w:numPr>
          <w:ilvl w:val="0"/>
          <w:numId w:val="64"/>
        </w:numPr>
        <w:tabs>
          <w:tab w:val="left" w:pos="803"/>
        </w:tabs>
        <w:autoSpaceDE w:val="0"/>
        <w:autoSpaceDN w:val="0"/>
        <w:spacing w:after="0" w:line="360" w:lineRule="auto"/>
        <w:ind w:right="121"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Ucznia, co do którego Rada Pedagogiczna podjęła uchwałę o skreśleniu z listy, zawiesza się w prawach ucznia do momentu uprawomocnienia się decyzji lub skutecznego odwołania.</w:t>
      </w:r>
    </w:p>
    <w:p w:rsidR="00A434BD" w:rsidRPr="00F434B8" w:rsidRDefault="00A434BD" w:rsidP="00632F3D">
      <w:pPr>
        <w:widowControl w:val="0"/>
        <w:numPr>
          <w:ilvl w:val="0"/>
          <w:numId w:val="64"/>
        </w:numPr>
        <w:tabs>
          <w:tab w:val="left" w:pos="803"/>
        </w:tabs>
        <w:autoSpaceDE w:val="0"/>
        <w:autoSpaceDN w:val="0"/>
        <w:spacing w:after="0" w:line="360" w:lineRule="auto"/>
        <w:ind w:right="121"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Skreślenie z listy uczniów może nastąpić również na wniosek rodziców lub pełnoletniego ucznia.</w:t>
      </w:r>
    </w:p>
    <w:p w:rsidR="00BC18F9" w:rsidRPr="00F434B8" w:rsidRDefault="00A434BD" w:rsidP="005B16A1">
      <w:pPr>
        <w:widowControl w:val="0"/>
        <w:numPr>
          <w:ilvl w:val="0"/>
          <w:numId w:val="64"/>
        </w:numPr>
        <w:tabs>
          <w:tab w:val="left" w:pos="1031"/>
        </w:tabs>
        <w:autoSpaceDE w:val="0"/>
        <w:autoSpaceDN w:val="0"/>
        <w:spacing w:after="0" w:line="360" w:lineRule="auto"/>
        <w:ind w:right="113"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Uczeń, który otrzymał jedną z kar wymienionych w ust.1 pkt 3-9 nie może pełnić funkcji w samorządzie szkolnym ani klasowym oraz może zostać pozbawiony prawa wyborczego.</w:t>
      </w:r>
    </w:p>
    <w:p w:rsidR="00D91AF0" w:rsidRPr="00F434B8" w:rsidRDefault="00D91AF0" w:rsidP="00D91AF0">
      <w:pPr>
        <w:widowControl w:val="0"/>
        <w:tabs>
          <w:tab w:val="left" w:pos="1031"/>
        </w:tabs>
        <w:autoSpaceDE w:val="0"/>
        <w:autoSpaceDN w:val="0"/>
        <w:spacing w:after="0" w:line="360" w:lineRule="auto"/>
        <w:ind w:left="851" w:right="113"/>
        <w:contextualSpacing/>
        <w:jc w:val="both"/>
        <w:rPr>
          <w:rFonts w:ascii="Times New Roman" w:eastAsia="Times New Roman" w:hAnsi="Times New Roman" w:cs="Times New Roman"/>
          <w:sz w:val="24"/>
          <w:szCs w:val="24"/>
          <w:lang w:eastAsia="pl-PL"/>
        </w:rPr>
      </w:pPr>
    </w:p>
    <w:p w:rsidR="00D408BD" w:rsidRPr="00F434B8" w:rsidRDefault="005B16A1" w:rsidP="00632F3D">
      <w:pPr>
        <w:pStyle w:val="Akapitzlist"/>
        <w:numPr>
          <w:ilvl w:val="1"/>
          <w:numId w:val="11"/>
        </w:numPr>
        <w:tabs>
          <w:tab w:val="left" w:pos="803"/>
          <w:tab w:val="left" w:pos="1031"/>
        </w:tabs>
        <w:spacing w:line="360" w:lineRule="auto"/>
        <w:ind w:right="116"/>
        <w:contextualSpacing/>
        <w:jc w:val="both"/>
        <w:rPr>
          <w:b/>
          <w:sz w:val="24"/>
          <w:szCs w:val="24"/>
        </w:rPr>
      </w:pPr>
      <w:r w:rsidRPr="00F434B8">
        <w:rPr>
          <w:b/>
          <w:sz w:val="24"/>
          <w:szCs w:val="24"/>
        </w:rPr>
        <w:t xml:space="preserve"> </w:t>
      </w:r>
      <w:r w:rsidR="00D408BD" w:rsidRPr="00F434B8">
        <w:rPr>
          <w:b/>
          <w:sz w:val="24"/>
          <w:szCs w:val="24"/>
        </w:rPr>
        <w:t>Skreślenie z listy słuchaczy może być dokonane w formie decyzji administracyjnej</w:t>
      </w:r>
      <w:r w:rsidR="006543DB" w:rsidRPr="00F434B8">
        <w:rPr>
          <w:b/>
          <w:sz w:val="24"/>
          <w:szCs w:val="24"/>
        </w:rPr>
        <w:t xml:space="preserve"> </w:t>
      </w:r>
      <w:r w:rsidR="00D408BD" w:rsidRPr="00F434B8">
        <w:rPr>
          <w:b/>
          <w:sz w:val="24"/>
          <w:szCs w:val="24"/>
        </w:rPr>
        <w:t xml:space="preserve">przez dyrektora szkoły na podstawie uchwały Rady Pedagogicznej w przypadkach, </w:t>
      </w:r>
      <w:r w:rsidR="000B3FE4" w:rsidRPr="00F434B8">
        <w:rPr>
          <w:b/>
          <w:sz w:val="24"/>
          <w:szCs w:val="24"/>
        </w:rPr>
        <w:t xml:space="preserve"> </w:t>
      </w:r>
      <w:r w:rsidR="00D408BD" w:rsidRPr="00F434B8">
        <w:rPr>
          <w:b/>
          <w:sz w:val="24"/>
          <w:szCs w:val="24"/>
        </w:rPr>
        <w:t>gdy:</w:t>
      </w:r>
    </w:p>
    <w:p w:rsidR="00D408BD" w:rsidRPr="00F434B8" w:rsidRDefault="00D408BD" w:rsidP="00632F3D">
      <w:pPr>
        <w:pStyle w:val="Akapitzlist"/>
        <w:numPr>
          <w:ilvl w:val="1"/>
          <w:numId w:val="93"/>
        </w:numPr>
        <w:tabs>
          <w:tab w:val="left" w:pos="1086"/>
        </w:tabs>
        <w:spacing w:before="151" w:line="360" w:lineRule="auto"/>
        <w:rPr>
          <w:sz w:val="24"/>
          <w:szCs w:val="24"/>
        </w:rPr>
      </w:pPr>
      <w:r w:rsidRPr="00F434B8">
        <w:rPr>
          <w:sz w:val="24"/>
          <w:szCs w:val="24"/>
        </w:rPr>
        <w:t>słuchacz porzucił szkołę i nie reaguje na stosowane</w:t>
      </w:r>
      <w:r w:rsidRPr="00F434B8">
        <w:rPr>
          <w:spacing w:val="-8"/>
          <w:sz w:val="24"/>
          <w:szCs w:val="24"/>
        </w:rPr>
        <w:t xml:space="preserve"> </w:t>
      </w:r>
      <w:r w:rsidRPr="00F434B8">
        <w:rPr>
          <w:sz w:val="24"/>
          <w:szCs w:val="24"/>
        </w:rPr>
        <w:t>monity;</w:t>
      </w:r>
    </w:p>
    <w:p w:rsidR="00D408BD" w:rsidRPr="00F434B8" w:rsidRDefault="00D408BD" w:rsidP="00632F3D">
      <w:pPr>
        <w:pStyle w:val="Akapitzlist"/>
        <w:numPr>
          <w:ilvl w:val="1"/>
          <w:numId w:val="93"/>
        </w:numPr>
        <w:tabs>
          <w:tab w:val="left" w:pos="1086"/>
        </w:tabs>
        <w:spacing w:before="163" w:line="360" w:lineRule="auto"/>
        <w:rPr>
          <w:sz w:val="24"/>
          <w:szCs w:val="24"/>
        </w:rPr>
      </w:pPr>
      <w:r w:rsidRPr="00F434B8">
        <w:rPr>
          <w:sz w:val="24"/>
          <w:szCs w:val="24"/>
        </w:rPr>
        <w:t>opuścił i nie usprawiedliwił 50% godzin wyznaczonych na</w:t>
      </w:r>
      <w:r w:rsidRPr="00F434B8">
        <w:rPr>
          <w:spacing w:val="-7"/>
          <w:sz w:val="24"/>
          <w:szCs w:val="24"/>
        </w:rPr>
        <w:t xml:space="preserve"> </w:t>
      </w:r>
      <w:r w:rsidRPr="00F434B8">
        <w:rPr>
          <w:sz w:val="24"/>
          <w:szCs w:val="24"/>
        </w:rPr>
        <w:t>konsultacje;</w:t>
      </w:r>
    </w:p>
    <w:p w:rsidR="00D408BD" w:rsidRPr="00F434B8" w:rsidRDefault="00D408BD" w:rsidP="00632F3D">
      <w:pPr>
        <w:pStyle w:val="Akapitzlist"/>
        <w:numPr>
          <w:ilvl w:val="1"/>
          <w:numId w:val="93"/>
        </w:numPr>
        <w:tabs>
          <w:tab w:val="left" w:pos="1086"/>
        </w:tabs>
        <w:spacing w:before="161" w:line="360" w:lineRule="auto"/>
        <w:rPr>
          <w:sz w:val="24"/>
          <w:szCs w:val="24"/>
        </w:rPr>
      </w:pPr>
      <w:r w:rsidRPr="00F434B8">
        <w:rPr>
          <w:sz w:val="24"/>
          <w:szCs w:val="24"/>
        </w:rPr>
        <w:t>stosuje lub namawia innych do przemocy fizycznej lub</w:t>
      </w:r>
      <w:r w:rsidRPr="00F434B8">
        <w:rPr>
          <w:spacing w:val="-5"/>
          <w:sz w:val="24"/>
          <w:szCs w:val="24"/>
        </w:rPr>
        <w:t xml:space="preserve"> </w:t>
      </w:r>
      <w:r w:rsidRPr="00F434B8">
        <w:rPr>
          <w:sz w:val="24"/>
          <w:szCs w:val="24"/>
        </w:rPr>
        <w:t>psychicznej;</w:t>
      </w:r>
    </w:p>
    <w:p w:rsidR="00D408BD" w:rsidRPr="00F434B8" w:rsidRDefault="00D408BD" w:rsidP="00632F3D">
      <w:pPr>
        <w:pStyle w:val="Akapitzlist"/>
        <w:numPr>
          <w:ilvl w:val="1"/>
          <w:numId w:val="93"/>
        </w:numPr>
        <w:tabs>
          <w:tab w:val="left" w:pos="1086"/>
        </w:tabs>
        <w:spacing w:before="161" w:line="360" w:lineRule="auto"/>
        <w:rPr>
          <w:sz w:val="24"/>
          <w:szCs w:val="24"/>
        </w:rPr>
      </w:pPr>
      <w:r w:rsidRPr="00F434B8">
        <w:rPr>
          <w:sz w:val="24"/>
          <w:szCs w:val="24"/>
        </w:rPr>
        <w:t>umyślnie spowodował uszczerbek na zdrowiu innej</w:t>
      </w:r>
      <w:r w:rsidRPr="00F434B8">
        <w:rPr>
          <w:spacing w:val="-4"/>
          <w:sz w:val="24"/>
          <w:szCs w:val="24"/>
        </w:rPr>
        <w:t xml:space="preserve"> </w:t>
      </w:r>
      <w:r w:rsidRPr="00F434B8">
        <w:rPr>
          <w:sz w:val="24"/>
          <w:szCs w:val="24"/>
        </w:rPr>
        <w:t>osoby;</w:t>
      </w:r>
    </w:p>
    <w:p w:rsidR="00D408BD" w:rsidRPr="00F434B8" w:rsidRDefault="00D408BD" w:rsidP="00632F3D">
      <w:pPr>
        <w:pStyle w:val="Akapitzlist"/>
        <w:numPr>
          <w:ilvl w:val="1"/>
          <w:numId w:val="93"/>
        </w:numPr>
        <w:tabs>
          <w:tab w:val="left" w:pos="1086"/>
        </w:tabs>
        <w:spacing w:before="161" w:line="360" w:lineRule="auto"/>
        <w:rPr>
          <w:sz w:val="24"/>
          <w:szCs w:val="24"/>
        </w:rPr>
      </w:pPr>
      <w:r w:rsidRPr="00F434B8">
        <w:rPr>
          <w:sz w:val="24"/>
          <w:szCs w:val="24"/>
        </w:rPr>
        <w:t>posiada lub pije alkohol oraz przebywa w stanie nietrzeźwym na terenie</w:t>
      </w:r>
      <w:r w:rsidRPr="00F434B8">
        <w:rPr>
          <w:spacing w:val="-11"/>
          <w:sz w:val="24"/>
          <w:szCs w:val="24"/>
        </w:rPr>
        <w:t xml:space="preserve"> </w:t>
      </w:r>
      <w:r w:rsidRPr="00F434B8">
        <w:rPr>
          <w:sz w:val="24"/>
          <w:szCs w:val="24"/>
        </w:rPr>
        <w:t>szkoły;</w:t>
      </w:r>
    </w:p>
    <w:p w:rsidR="00D408BD" w:rsidRPr="00F434B8" w:rsidRDefault="00D408BD" w:rsidP="00632F3D">
      <w:pPr>
        <w:pStyle w:val="Akapitzlist"/>
        <w:numPr>
          <w:ilvl w:val="1"/>
          <w:numId w:val="93"/>
        </w:numPr>
        <w:tabs>
          <w:tab w:val="left" w:pos="1086"/>
        </w:tabs>
        <w:spacing w:before="163" w:line="360" w:lineRule="auto"/>
        <w:ind w:right="119"/>
        <w:rPr>
          <w:sz w:val="24"/>
          <w:szCs w:val="24"/>
        </w:rPr>
      </w:pPr>
      <w:r w:rsidRPr="00F434B8">
        <w:rPr>
          <w:sz w:val="24"/>
          <w:szCs w:val="24"/>
        </w:rPr>
        <w:t>posiada, handluje lub używa narkotyków lub środków odurzających bądź zachęca innych do ich</w:t>
      </w:r>
      <w:r w:rsidRPr="00F434B8">
        <w:rPr>
          <w:spacing w:val="-1"/>
          <w:sz w:val="24"/>
          <w:szCs w:val="24"/>
        </w:rPr>
        <w:t xml:space="preserve"> </w:t>
      </w:r>
      <w:r w:rsidRPr="00F434B8">
        <w:rPr>
          <w:sz w:val="24"/>
          <w:szCs w:val="24"/>
        </w:rPr>
        <w:t>stosowania;</w:t>
      </w:r>
    </w:p>
    <w:p w:rsidR="00D408BD" w:rsidRPr="00F434B8" w:rsidRDefault="00D408BD" w:rsidP="00632F3D">
      <w:pPr>
        <w:pStyle w:val="Akapitzlist"/>
        <w:numPr>
          <w:ilvl w:val="1"/>
          <w:numId w:val="93"/>
        </w:numPr>
        <w:tabs>
          <w:tab w:val="left" w:pos="1086"/>
        </w:tabs>
        <w:spacing w:before="119" w:line="360" w:lineRule="auto"/>
        <w:rPr>
          <w:sz w:val="24"/>
          <w:szCs w:val="24"/>
        </w:rPr>
      </w:pPr>
      <w:r w:rsidRPr="00F434B8">
        <w:rPr>
          <w:sz w:val="24"/>
          <w:szCs w:val="24"/>
        </w:rPr>
        <w:t>dokonuje aktów wandalizmu i celowo niszczy sprzęt</w:t>
      </w:r>
      <w:r w:rsidRPr="00F434B8">
        <w:rPr>
          <w:spacing w:val="-9"/>
          <w:sz w:val="24"/>
          <w:szCs w:val="24"/>
        </w:rPr>
        <w:t xml:space="preserve"> </w:t>
      </w:r>
      <w:r w:rsidRPr="00F434B8">
        <w:rPr>
          <w:sz w:val="24"/>
          <w:szCs w:val="24"/>
        </w:rPr>
        <w:t>szkolny;</w:t>
      </w:r>
    </w:p>
    <w:p w:rsidR="00D408BD" w:rsidRPr="00F434B8" w:rsidRDefault="00D408BD" w:rsidP="00632F3D">
      <w:pPr>
        <w:pStyle w:val="Akapitzlist"/>
        <w:numPr>
          <w:ilvl w:val="1"/>
          <w:numId w:val="93"/>
        </w:numPr>
        <w:tabs>
          <w:tab w:val="left" w:pos="1086"/>
        </w:tabs>
        <w:spacing w:before="161" w:line="360" w:lineRule="auto"/>
        <w:rPr>
          <w:sz w:val="24"/>
          <w:szCs w:val="24"/>
        </w:rPr>
      </w:pPr>
      <w:r w:rsidRPr="00F434B8">
        <w:rPr>
          <w:sz w:val="24"/>
          <w:szCs w:val="24"/>
        </w:rPr>
        <w:t>dopuszcza się wymuszeń finansowych i rzeczowych wobec koleżanek i</w:t>
      </w:r>
      <w:r w:rsidRPr="00F434B8">
        <w:rPr>
          <w:spacing w:val="-10"/>
          <w:sz w:val="24"/>
          <w:szCs w:val="24"/>
        </w:rPr>
        <w:t xml:space="preserve"> </w:t>
      </w:r>
      <w:r w:rsidRPr="00F434B8">
        <w:rPr>
          <w:sz w:val="24"/>
          <w:szCs w:val="24"/>
        </w:rPr>
        <w:t>kolegów;</w:t>
      </w:r>
    </w:p>
    <w:p w:rsidR="00D408BD" w:rsidRPr="00F434B8" w:rsidRDefault="00D408BD" w:rsidP="00632F3D">
      <w:pPr>
        <w:pStyle w:val="Akapitzlist"/>
        <w:numPr>
          <w:ilvl w:val="1"/>
          <w:numId w:val="93"/>
        </w:numPr>
        <w:tabs>
          <w:tab w:val="left" w:pos="1086"/>
          <w:tab w:val="left" w:pos="2057"/>
          <w:tab w:val="left" w:pos="3959"/>
          <w:tab w:val="left" w:pos="4703"/>
          <w:tab w:val="left" w:pos="5568"/>
          <w:tab w:val="left" w:pos="6571"/>
          <w:tab w:val="left" w:pos="8245"/>
        </w:tabs>
        <w:spacing w:before="163" w:line="360" w:lineRule="auto"/>
        <w:ind w:right="121"/>
        <w:rPr>
          <w:sz w:val="24"/>
          <w:szCs w:val="24"/>
        </w:rPr>
      </w:pPr>
      <w:r w:rsidRPr="00F434B8">
        <w:rPr>
          <w:sz w:val="24"/>
          <w:szCs w:val="24"/>
        </w:rPr>
        <w:t>próbuje</w:t>
      </w:r>
      <w:r w:rsidRPr="00F434B8">
        <w:rPr>
          <w:sz w:val="24"/>
          <w:szCs w:val="24"/>
        </w:rPr>
        <w:tab/>
        <w:t>zdezorganizować</w:t>
      </w:r>
      <w:r w:rsidRPr="00F434B8">
        <w:rPr>
          <w:sz w:val="24"/>
          <w:szCs w:val="24"/>
        </w:rPr>
        <w:tab/>
        <w:t>życie</w:t>
      </w:r>
      <w:r w:rsidRPr="00F434B8">
        <w:rPr>
          <w:sz w:val="24"/>
          <w:szCs w:val="24"/>
        </w:rPr>
        <w:tab/>
        <w:t>szkoły</w:t>
      </w:r>
      <w:r w:rsidRPr="00F434B8">
        <w:rPr>
          <w:sz w:val="24"/>
          <w:szCs w:val="24"/>
        </w:rPr>
        <w:tab/>
        <w:t>poprzez</w:t>
      </w:r>
      <w:r w:rsidRPr="00F434B8">
        <w:rPr>
          <w:sz w:val="24"/>
          <w:szCs w:val="24"/>
        </w:rPr>
        <w:tab/>
        <w:t>przekazywanie</w:t>
      </w:r>
      <w:r w:rsidRPr="00F434B8">
        <w:rPr>
          <w:sz w:val="24"/>
          <w:szCs w:val="24"/>
        </w:rPr>
        <w:tab/>
        <w:t>informacji o podłożonych ładunkach wybuchowych czy innych</w:t>
      </w:r>
      <w:r w:rsidRPr="00F434B8">
        <w:rPr>
          <w:spacing w:val="-5"/>
          <w:sz w:val="24"/>
          <w:szCs w:val="24"/>
        </w:rPr>
        <w:t xml:space="preserve"> </w:t>
      </w:r>
      <w:r w:rsidRPr="00F434B8">
        <w:rPr>
          <w:sz w:val="24"/>
          <w:szCs w:val="24"/>
        </w:rPr>
        <w:t>zagrożeniach.</w:t>
      </w:r>
    </w:p>
    <w:p w:rsidR="005B16A1" w:rsidRPr="00F434B8" w:rsidRDefault="005B16A1" w:rsidP="006543DB">
      <w:pPr>
        <w:pStyle w:val="Akapitzlist"/>
        <w:tabs>
          <w:tab w:val="left" w:pos="887"/>
        </w:tabs>
        <w:spacing w:before="122" w:line="360" w:lineRule="auto"/>
        <w:ind w:left="1134" w:right="116" w:hanging="425"/>
        <w:jc w:val="both"/>
        <w:rPr>
          <w:sz w:val="24"/>
          <w:szCs w:val="24"/>
        </w:rPr>
      </w:pPr>
      <w:r w:rsidRPr="00F434B8">
        <w:rPr>
          <w:sz w:val="24"/>
          <w:szCs w:val="24"/>
        </w:rPr>
        <w:t xml:space="preserve">2. </w:t>
      </w:r>
      <w:r w:rsidR="00D408BD" w:rsidRPr="00F434B8">
        <w:rPr>
          <w:sz w:val="24"/>
          <w:szCs w:val="24"/>
        </w:rPr>
        <w:t>Decyzja  o   skreśleniu   musi   być   dostarczona   słuchaczowi   w   formie   pisemnej i dostarczenie musi być</w:t>
      </w:r>
      <w:r w:rsidR="00D408BD" w:rsidRPr="00F434B8">
        <w:rPr>
          <w:spacing w:val="-2"/>
          <w:sz w:val="24"/>
          <w:szCs w:val="24"/>
        </w:rPr>
        <w:t xml:space="preserve"> </w:t>
      </w:r>
      <w:r w:rsidR="00D408BD" w:rsidRPr="00F434B8">
        <w:rPr>
          <w:sz w:val="24"/>
          <w:szCs w:val="24"/>
        </w:rPr>
        <w:t>udokumentowane.</w:t>
      </w:r>
    </w:p>
    <w:p w:rsidR="005B16A1" w:rsidRPr="00F434B8" w:rsidRDefault="005B16A1" w:rsidP="006543DB">
      <w:pPr>
        <w:pStyle w:val="Akapitzlist"/>
        <w:tabs>
          <w:tab w:val="left" w:pos="887"/>
        </w:tabs>
        <w:spacing w:before="122" w:line="360" w:lineRule="auto"/>
        <w:ind w:left="1134" w:right="116" w:hanging="425"/>
        <w:jc w:val="both"/>
        <w:rPr>
          <w:sz w:val="24"/>
          <w:szCs w:val="24"/>
        </w:rPr>
      </w:pPr>
      <w:r w:rsidRPr="00F434B8">
        <w:rPr>
          <w:sz w:val="24"/>
          <w:szCs w:val="24"/>
        </w:rPr>
        <w:t xml:space="preserve">3. </w:t>
      </w:r>
      <w:r w:rsidR="00D408BD" w:rsidRPr="00F434B8">
        <w:rPr>
          <w:sz w:val="24"/>
          <w:szCs w:val="24"/>
        </w:rPr>
        <w:t xml:space="preserve">Decyzja   o   skreśleniu   słuchacza   musi    zawierać    uzasadnienie   i    informację   </w:t>
      </w:r>
      <w:r w:rsidR="00C47DF3" w:rsidRPr="00F434B8">
        <w:rPr>
          <w:sz w:val="24"/>
          <w:szCs w:val="24"/>
        </w:rPr>
        <w:t xml:space="preserve">    </w:t>
      </w:r>
      <w:r w:rsidR="00D408BD" w:rsidRPr="00F434B8">
        <w:rPr>
          <w:sz w:val="24"/>
          <w:szCs w:val="24"/>
        </w:rPr>
        <w:lastRenderedPageBreak/>
        <w:t>o możliwości odwołania się do Kujawsko – Pomorskiego Kuratorium Oświaty za pośrednictwem</w:t>
      </w:r>
      <w:r w:rsidR="00D408BD" w:rsidRPr="00F434B8">
        <w:rPr>
          <w:spacing w:val="-1"/>
          <w:sz w:val="24"/>
          <w:szCs w:val="24"/>
        </w:rPr>
        <w:t xml:space="preserve"> </w:t>
      </w:r>
      <w:r w:rsidR="00D408BD" w:rsidRPr="00F434B8">
        <w:rPr>
          <w:sz w:val="24"/>
          <w:szCs w:val="24"/>
        </w:rPr>
        <w:t>dyrektora.</w:t>
      </w:r>
    </w:p>
    <w:p w:rsidR="00D408BD" w:rsidRPr="00F434B8" w:rsidRDefault="005B16A1" w:rsidP="005B16A1">
      <w:pPr>
        <w:pStyle w:val="Akapitzlist"/>
        <w:tabs>
          <w:tab w:val="left" w:pos="887"/>
        </w:tabs>
        <w:spacing w:before="122" w:line="360" w:lineRule="auto"/>
        <w:ind w:left="1251" w:right="116" w:hanging="542"/>
        <w:jc w:val="both"/>
        <w:rPr>
          <w:sz w:val="24"/>
          <w:szCs w:val="24"/>
        </w:rPr>
      </w:pPr>
      <w:r w:rsidRPr="00F434B8">
        <w:rPr>
          <w:sz w:val="24"/>
          <w:szCs w:val="24"/>
        </w:rPr>
        <w:t xml:space="preserve">4. </w:t>
      </w:r>
      <w:r w:rsidR="00D408BD" w:rsidRPr="00F434B8">
        <w:rPr>
          <w:sz w:val="24"/>
          <w:szCs w:val="24"/>
        </w:rPr>
        <w:t>Słuchacza, co do którego Rada Pedagogiczna podjęła uchwałę o skreśleniu z listy, zawiesza się w prawach słuchacza do momentu uprawomocnienia się decyzji lub skutecznego</w:t>
      </w:r>
      <w:r w:rsidR="00D408BD" w:rsidRPr="00F434B8">
        <w:rPr>
          <w:spacing w:val="-1"/>
          <w:sz w:val="24"/>
          <w:szCs w:val="24"/>
        </w:rPr>
        <w:t xml:space="preserve"> </w:t>
      </w:r>
      <w:r w:rsidR="00D408BD" w:rsidRPr="00F434B8">
        <w:rPr>
          <w:sz w:val="24"/>
          <w:szCs w:val="24"/>
        </w:rPr>
        <w:t>odwołania.</w:t>
      </w:r>
    </w:p>
    <w:p w:rsidR="00A434BD" w:rsidRPr="00F434B8" w:rsidRDefault="00A434BD" w:rsidP="00632F3D">
      <w:pPr>
        <w:widowControl w:val="0"/>
        <w:autoSpaceDE w:val="0"/>
        <w:autoSpaceDN w:val="0"/>
        <w:spacing w:before="161" w:after="0" w:line="360" w:lineRule="auto"/>
        <w:jc w:val="both"/>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bCs/>
          <w:sz w:val="24"/>
          <w:szCs w:val="24"/>
          <w:lang w:eastAsia="pl-PL"/>
        </w:rPr>
        <w:t xml:space="preserve"> </w:t>
      </w:r>
      <w:r w:rsidR="000B3FE4" w:rsidRPr="00F434B8">
        <w:rPr>
          <w:rFonts w:ascii="Times New Roman" w:eastAsia="Times New Roman" w:hAnsi="Times New Roman" w:cs="Times New Roman"/>
          <w:b/>
          <w:bCs/>
          <w:sz w:val="24"/>
          <w:szCs w:val="24"/>
          <w:lang w:eastAsia="pl-PL"/>
        </w:rPr>
        <w:t xml:space="preserve">§ </w:t>
      </w:r>
      <w:r w:rsidR="00235C36" w:rsidRPr="00F434B8">
        <w:rPr>
          <w:rFonts w:ascii="Times New Roman" w:eastAsia="Times New Roman" w:hAnsi="Times New Roman" w:cs="Times New Roman"/>
          <w:b/>
          <w:bCs/>
          <w:sz w:val="24"/>
          <w:szCs w:val="24"/>
          <w:lang w:eastAsia="pl-PL"/>
        </w:rPr>
        <w:t>90</w:t>
      </w:r>
      <w:r w:rsidR="000B3FE4" w:rsidRPr="00F434B8">
        <w:rPr>
          <w:rFonts w:ascii="Times New Roman" w:eastAsia="Times New Roman" w:hAnsi="Times New Roman" w:cs="Times New Roman"/>
          <w:b/>
          <w:bCs/>
          <w:sz w:val="24"/>
          <w:szCs w:val="24"/>
          <w:lang w:eastAsia="pl-PL"/>
        </w:rPr>
        <w:t>.</w:t>
      </w:r>
      <w:r w:rsidR="000B3FE4" w:rsidRPr="00F434B8">
        <w:rPr>
          <w:rFonts w:ascii="Times New Roman" w:eastAsia="Times New Roman" w:hAnsi="Times New Roman" w:cs="Times New Roman"/>
          <w:b/>
          <w:sz w:val="24"/>
          <w:szCs w:val="24"/>
          <w:lang w:eastAsia="pl-PL"/>
        </w:rPr>
        <w:t xml:space="preserve"> </w:t>
      </w:r>
      <w:r w:rsidRPr="00F434B8">
        <w:rPr>
          <w:rFonts w:ascii="Times New Roman" w:eastAsia="Times New Roman" w:hAnsi="Times New Roman" w:cs="Times New Roman"/>
          <w:b/>
          <w:sz w:val="24"/>
          <w:szCs w:val="24"/>
          <w:lang w:eastAsia="pl-PL"/>
        </w:rPr>
        <w:t>Rodzaje nagród i warunki ich przyznawania</w:t>
      </w:r>
    </w:p>
    <w:p w:rsidR="00A434BD" w:rsidRPr="00F434B8" w:rsidRDefault="00A434BD" w:rsidP="00632F3D">
      <w:pPr>
        <w:widowControl w:val="0"/>
        <w:autoSpaceDE w:val="0"/>
        <w:autoSpaceDN w:val="0"/>
        <w:spacing w:before="161"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 Ucznia można nagrodzić za:</w:t>
      </w:r>
    </w:p>
    <w:p w:rsidR="00A434BD" w:rsidRPr="00F434B8" w:rsidRDefault="00A434BD" w:rsidP="00632F3D">
      <w:pPr>
        <w:widowControl w:val="0"/>
        <w:numPr>
          <w:ilvl w:val="1"/>
          <w:numId w:val="62"/>
        </w:numPr>
        <w:tabs>
          <w:tab w:val="left" w:pos="1086"/>
        </w:tabs>
        <w:autoSpaceDE w:val="0"/>
        <w:autoSpaceDN w:val="0"/>
        <w:spacing w:before="136"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wybitne osiągnięcia w nauce i sporcie;</w:t>
      </w:r>
    </w:p>
    <w:p w:rsidR="00A434BD" w:rsidRPr="00F434B8" w:rsidRDefault="00A434BD" w:rsidP="00632F3D">
      <w:pPr>
        <w:widowControl w:val="0"/>
        <w:numPr>
          <w:ilvl w:val="1"/>
          <w:numId w:val="62"/>
        </w:numPr>
        <w:tabs>
          <w:tab w:val="left" w:pos="1086"/>
        </w:tabs>
        <w:autoSpaceDE w:val="0"/>
        <w:autoSpaceDN w:val="0"/>
        <w:spacing w:before="140"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reprezentowanie Zespołu w olimpiadach, konkursach i zawodach;</w:t>
      </w:r>
    </w:p>
    <w:p w:rsidR="00A434BD" w:rsidRPr="00F434B8" w:rsidRDefault="00A434BD" w:rsidP="00632F3D">
      <w:pPr>
        <w:widowControl w:val="0"/>
        <w:numPr>
          <w:ilvl w:val="1"/>
          <w:numId w:val="62"/>
        </w:numPr>
        <w:tabs>
          <w:tab w:val="left" w:pos="1086"/>
        </w:tabs>
        <w:autoSpaceDE w:val="0"/>
        <w:autoSpaceDN w:val="0"/>
        <w:spacing w:before="136"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działalność na rzecz Zespołu i społeczności lokalnej.</w:t>
      </w:r>
    </w:p>
    <w:p w:rsidR="00A434BD" w:rsidRPr="00F434B8" w:rsidRDefault="00A434BD" w:rsidP="00632F3D">
      <w:pPr>
        <w:widowControl w:val="0"/>
        <w:numPr>
          <w:ilvl w:val="0"/>
          <w:numId w:val="63"/>
        </w:numPr>
        <w:tabs>
          <w:tab w:val="left" w:pos="803"/>
        </w:tabs>
        <w:autoSpaceDE w:val="0"/>
        <w:autoSpaceDN w:val="0"/>
        <w:spacing w:before="140"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Wobec uczniów Zespołu stosuje się następujące nagrody:</w:t>
      </w:r>
    </w:p>
    <w:p w:rsidR="00A434BD" w:rsidRPr="00F434B8" w:rsidRDefault="00A434BD" w:rsidP="00632F3D">
      <w:pPr>
        <w:widowControl w:val="0"/>
        <w:numPr>
          <w:ilvl w:val="1"/>
          <w:numId w:val="63"/>
        </w:numPr>
        <w:tabs>
          <w:tab w:val="left" w:pos="1086"/>
        </w:tabs>
        <w:autoSpaceDE w:val="0"/>
        <w:autoSpaceDN w:val="0"/>
        <w:spacing w:before="136"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pochwała wychowawcy lub nauczyciela wobec uczniów danej klasy lub grupy;</w:t>
      </w:r>
    </w:p>
    <w:p w:rsidR="00A434BD" w:rsidRPr="00F434B8" w:rsidRDefault="00A434BD" w:rsidP="00632F3D">
      <w:pPr>
        <w:widowControl w:val="0"/>
        <w:numPr>
          <w:ilvl w:val="1"/>
          <w:numId w:val="63"/>
        </w:numPr>
        <w:tabs>
          <w:tab w:val="left" w:pos="1086"/>
        </w:tabs>
        <w:autoSpaceDE w:val="0"/>
        <w:autoSpaceDN w:val="0"/>
        <w:spacing w:before="140"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wyróżnienie dyrektora wobec społeczności uczniowskiej;</w:t>
      </w:r>
    </w:p>
    <w:p w:rsidR="00A434BD" w:rsidRPr="00F434B8" w:rsidRDefault="00A434BD" w:rsidP="005B16A1">
      <w:pPr>
        <w:widowControl w:val="0"/>
        <w:numPr>
          <w:ilvl w:val="1"/>
          <w:numId w:val="63"/>
        </w:numPr>
        <w:tabs>
          <w:tab w:val="left" w:pos="1086"/>
        </w:tabs>
        <w:autoSpaceDE w:val="0"/>
        <w:autoSpaceDN w:val="0"/>
        <w:spacing w:after="0" w:line="360" w:lineRule="auto"/>
        <w:ind w:left="1134" w:right="119" w:hanging="27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dyplom uznania lub podziękowania za szczególne osiągnięcia przyznany przez  Radę Pedagogiczną;</w:t>
      </w:r>
    </w:p>
    <w:p w:rsidR="00A434BD" w:rsidRPr="00F434B8" w:rsidRDefault="00A434BD" w:rsidP="00632F3D">
      <w:pPr>
        <w:widowControl w:val="0"/>
        <w:numPr>
          <w:ilvl w:val="1"/>
          <w:numId w:val="63"/>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list pochwalny dyrektora Zespołu do rodziców;</w:t>
      </w:r>
    </w:p>
    <w:p w:rsidR="00A434BD" w:rsidRPr="00F434B8" w:rsidRDefault="00A434BD" w:rsidP="00632F3D">
      <w:pPr>
        <w:widowControl w:val="0"/>
        <w:numPr>
          <w:ilvl w:val="1"/>
          <w:numId w:val="63"/>
        </w:numPr>
        <w:tabs>
          <w:tab w:val="left" w:pos="1086"/>
        </w:tabs>
        <w:autoSpaceDE w:val="0"/>
        <w:autoSpaceDN w:val="0"/>
        <w:spacing w:after="0" w:line="360" w:lineRule="auto"/>
        <w:ind w:right="122"/>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nagroda Rady Rodziców na wniosek Rady Pedagogicznej za wyniki w nauce, wzorową frekwencji i pracę społeczną;</w:t>
      </w:r>
    </w:p>
    <w:p w:rsidR="00A434BD" w:rsidRPr="00F434B8" w:rsidRDefault="00A434BD" w:rsidP="00632F3D">
      <w:pPr>
        <w:widowControl w:val="0"/>
        <w:numPr>
          <w:ilvl w:val="1"/>
          <w:numId w:val="63"/>
        </w:numPr>
        <w:tabs>
          <w:tab w:val="left" w:pos="1086"/>
          <w:tab w:val="left" w:pos="2431"/>
          <w:tab w:val="left" w:pos="2872"/>
          <w:tab w:val="left" w:pos="3766"/>
          <w:tab w:val="left" w:pos="4167"/>
          <w:tab w:val="left" w:pos="4951"/>
          <w:tab w:val="left" w:pos="5592"/>
          <w:tab w:val="left" w:pos="6594"/>
          <w:tab w:val="left" w:pos="7899"/>
          <w:tab w:val="left" w:pos="8419"/>
        </w:tabs>
        <w:autoSpaceDE w:val="0"/>
        <w:autoSpaceDN w:val="0"/>
        <w:spacing w:after="0" w:line="360" w:lineRule="auto"/>
        <w:ind w:right="118"/>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stypendium</w:t>
      </w:r>
      <w:r w:rsidRPr="00F434B8">
        <w:rPr>
          <w:rFonts w:ascii="Times New Roman" w:eastAsia="Times New Roman" w:hAnsi="Times New Roman" w:cs="Times New Roman"/>
          <w:sz w:val="24"/>
          <w:szCs w:val="24"/>
          <w:lang w:eastAsia="pl-PL"/>
        </w:rPr>
        <w:tab/>
        <w:t>za</w:t>
      </w:r>
      <w:r w:rsidRPr="00F434B8">
        <w:rPr>
          <w:rFonts w:ascii="Times New Roman" w:eastAsia="Times New Roman" w:hAnsi="Times New Roman" w:cs="Times New Roman"/>
          <w:sz w:val="24"/>
          <w:szCs w:val="24"/>
          <w:lang w:eastAsia="pl-PL"/>
        </w:rPr>
        <w:tab/>
        <w:t>wyniki</w:t>
      </w:r>
      <w:r w:rsidRPr="00F434B8">
        <w:rPr>
          <w:rFonts w:ascii="Times New Roman" w:eastAsia="Times New Roman" w:hAnsi="Times New Roman" w:cs="Times New Roman"/>
          <w:sz w:val="24"/>
          <w:szCs w:val="24"/>
          <w:lang w:eastAsia="pl-PL"/>
        </w:rPr>
        <w:tab/>
        <w:t>w</w:t>
      </w:r>
      <w:r w:rsidRPr="00F434B8">
        <w:rPr>
          <w:rFonts w:ascii="Times New Roman" w:eastAsia="Times New Roman" w:hAnsi="Times New Roman" w:cs="Times New Roman"/>
          <w:sz w:val="24"/>
          <w:szCs w:val="24"/>
          <w:lang w:eastAsia="pl-PL"/>
        </w:rPr>
        <w:tab/>
        <w:t>nauce</w:t>
      </w:r>
      <w:r w:rsidRPr="00F434B8">
        <w:rPr>
          <w:rFonts w:ascii="Times New Roman" w:eastAsia="Times New Roman" w:hAnsi="Times New Roman" w:cs="Times New Roman"/>
          <w:sz w:val="24"/>
          <w:szCs w:val="24"/>
          <w:lang w:eastAsia="pl-PL"/>
        </w:rPr>
        <w:tab/>
        <w:t>oraz</w:t>
      </w:r>
      <w:r w:rsidRPr="00F434B8">
        <w:rPr>
          <w:rFonts w:ascii="Times New Roman" w:eastAsia="Times New Roman" w:hAnsi="Times New Roman" w:cs="Times New Roman"/>
          <w:sz w:val="24"/>
          <w:szCs w:val="24"/>
          <w:lang w:eastAsia="pl-PL"/>
        </w:rPr>
        <w:tab/>
        <w:t>wybitne</w:t>
      </w:r>
      <w:r w:rsidRPr="00F434B8">
        <w:rPr>
          <w:rFonts w:ascii="Times New Roman" w:eastAsia="Times New Roman" w:hAnsi="Times New Roman" w:cs="Times New Roman"/>
          <w:sz w:val="24"/>
          <w:szCs w:val="24"/>
          <w:lang w:eastAsia="pl-PL"/>
        </w:rPr>
        <w:tab/>
        <w:t>osiągnięcia</w:t>
      </w:r>
    </w:p>
    <w:p w:rsidR="00A434BD" w:rsidRPr="00F434B8" w:rsidRDefault="00A434BD" w:rsidP="00632F3D">
      <w:pPr>
        <w:widowControl w:val="0"/>
        <w:numPr>
          <w:ilvl w:val="1"/>
          <w:numId w:val="63"/>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stypendium Prezesa Rady Ministrów;</w:t>
      </w:r>
    </w:p>
    <w:p w:rsidR="00A434BD" w:rsidRPr="00F434B8" w:rsidRDefault="00A434BD" w:rsidP="00632F3D">
      <w:pPr>
        <w:widowControl w:val="0"/>
        <w:numPr>
          <w:ilvl w:val="1"/>
          <w:numId w:val="63"/>
        </w:numPr>
        <w:tabs>
          <w:tab w:val="left" w:pos="1086"/>
        </w:tabs>
        <w:autoSpaceDE w:val="0"/>
        <w:autoSpaceDN w:val="0"/>
        <w:spacing w:before="137"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stypendium Marszałka województwa kujawsko –pomorskiego.</w:t>
      </w:r>
    </w:p>
    <w:p w:rsidR="00A434BD" w:rsidRPr="00F434B8" w:rsidRDefault="00A434BD" w:rsidP="00632F3D">
      <w:pPr>
        <w:widowControl w:val="0"/>
        <w:tabs>
          <w:tab w:val="left" w:pos="1086"/>
        </w:tabs>
        <w:autoSpaceDE w:val="0"/>
        <w:autoSpaceDN w:val="0"/>
        <w:spacing w:before="137" w:after="0" w:line="360" w:lineRule="auto"/>
        <w:contextualSpacing/>
        <w:jc w:val="both"/>
        <w:rPr>
          <w:rFonts w:ascii="Times New Roman" w:eastAsia="Times New Roman" w:hAnsi="Times New Roman" w:cs="Times New Roman"/>
          <w:sz w:val="24"/>
          <w:szCs w:val="24"/>
          <w:lang w:eastAsia="pl-PL"/>
        </w:rPr>
      </w:pPr>
    </w:p>
    <w:p w:rsidR="00A434BD" w:rsidRPr="00F434B8" w:rsidRDefault="00A434BD" w:rsidP="00632F3D">
      <w:pPr>
        <w:widowControl w:val="0"/>
        <w:numPr>
          <w:ilvl w:val="0"/>
          <w:numId w:val="63"/>
        </w:numPr>
        <w:tabs>
          <w:tab w:val="left" w:pos="887"/>
        </w:tabs>
        <w:autoSpaceDE w:val="0"/>
        <w:autoSpaceDN w:val="0"/>
        <w:spacing w:before="140" w:after="0" w:line="360" w:lineRule="auto"/>
        <w:ind w:right="115"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Zasady przyznawania stypendiów, o których mowa w pkt 2 ust. 6,7,8 regulują odrębne przepisy.</w:t>
      </w:r>
    </w:p>
    <w:p w:rsidR="00A434BD" w:rsidRPr="00F434B8" w:rsidRDefault="00A434BD" w:rsidP="00632F3D">
      <w:pPr>
        <w:widowControl w:val="0"/>
        <w:tabs>
          <w:tab w:val="left" w:pos="887"/>
        </w:tabs>
        <w:autoSpaceDE w:val="0"/>
        <w:autoSpaceDN w:val="0"/>
        <w:spacing w:before="140" w:after="0" w:line="360" w:lineRule="auto"/>
        <w:ind w:right="115"/>
        <w:contextualSpacing/>
        <w:jc w:val="both"/>
        <w:rPr>
          <w:rFonts w:ascii="Times New Roman" w:eastAsia="Times New Roman" w:hAnsi="Times New Roman" w:cs="Times New Roman"/>
          <w:sz w:val="24"/>
          <w:szCs w:val="24"/>
          <w:lang w:eastAsia="pl-PL"/>
        </w:rPr>
      </w:pPr>
    </w:p>
    <w:p w:rsidR="00A434BD" w:rsidRPr="00F434B8" w:rsidRDefault="2EB2BB30" w:rsidP="00632F3D">
      <w:pPr>
        <w:widowControl w:val="0"/>
        <w:autoSpaceDE w:val="0"/>
        <w:autoSpaceDN w:val="0"/>
        <w:spacing w:after="0" w:line="360" w:lineRule="auto"/>
        <w:ind w:right="64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9</w:t>
      </w:r>
      <w:r w:rsidR="00235C36" w:rsidRPr="00F434B8">
        <w:rPr>
          <w:rFonts w:ascii="Times New Roman" w:eastAsia="Times New Roman" w:hAnsi="Times New Roman" w:cs="Times New Roman"/>
          <w:b/>
          <w:bCs/>
          <w:sz w:val="24"/>
          <w:szCs w:val="24"/>
          <w:lang w:eastAsia="pl-PL"/>
        </w:rPr>
        <w:t>1</w:t>
      </w:r>
      <w:r w:rsidRPr="00F434B8">
        <w:rPr>
          <w:rFonts w:ascii="Times New Roman" w:eastAsia="Times New Roman" w:hAnsi="Times New Roman" w:cs="Times New Roman"/>
          <w:b/>
          <w:bCs/>
          <w:sz w:val="24"/>
          <w:szCs w:val="24"/>
          <w:lang w:eastAsia="pl-PL"/>
        </w:rPr>
        <w:t xml:space="preserve">. Rodzaje kar stosowanych wobec uczniów/słuchaczy oraz tryb składania skarg   </w:t>
      </w:r>
      <w:r w:rsidR="00BC18F9"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b/>
          <w:bCs/>
          <w:sz w:val="24"/>
          <w:szCs w:val="24"/>
          <w:lang w:eastAsia="pl-PL"/>
        </w:rPr>
        <w:t>w  przypadku naruszenia praw ucznia</w:t>
      </w:r>
    </w:p>
    <w:p w:rsidR="00A434BD" w:rsidRPr="00F434B8" w:rsidRDefault="00A434BD" w:rsidP="00632F3D">
      <w:pPr>
        <w:widowControl w:val="0"/>
        <w:autoSpaceDE w:val="0"/>
        <w:autoSpaceDN w:val="0"/>
        <w:spacing w:after="0" w:line="360" w:lineRule="auto"/>
        <w:ind w:right="64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 Ucznia można ukarać za nieprzestrzeganie postanowień statutu i obowiązujących regulaminów poprzez:</w:t>
      </w:r>
    </w:p>
    <w:p w:rsidR="00A434BD" w:rsidRPr="00F434B8" w:rsidRDefault="00A434BD" w:rsidP="00632F3D">
      <w:pPr>
        <w:widowControl w:val="0"/>
        <w:numPr>
          <w:ilvl w:val="1"/>
          <w:numId w:val="63"/>
        </w:numPr>
        <w:tabs>
          <w:tab w:val="left" w:pos="1257"/>
        </w:tabs>
        <w:autoSpaceDE w:val="0"/>
        <w:autoSpaceDN w:val="0"/>
        <w:spacing w:after="0" w:line="360" w:lineRule="auto"/>
        <w:ind w:left="1256" w:hanging="56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upomnienie w indywidualnej rozmowie przez nauczyciela, wychowawcę klasy;</w:t>
      </w:r>
    </w:p>
    <w:p w:rsidR="00A434BD" w:rsidRPr="00F434B8" w:rsidRDefault="00A434BD" w:rsidP="00632F3D">
      <w:pPr>
        <w:widowControl w:val="0"/>
        <w:numPr>
          <w:ilvl w:val="1"/>
          <w:numId w:val="63"/>
        </w:numPr>
        <w:tabs>
          <w:tab w:val="left" w:pos="1257"/>
        </w:tabs>
        <w:autoSpaceDE w:val="0"/>
        <w:autoSpaceDN w:val="0"/>
        <w:spacing w:before="161" w:after="0" w:line="360" w:lineRule="auto"/>
        <w:ind w:left="1256" w:right="120" w:hanging="56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upomnienie wobec klasy,  grupy udzielone  przez  nauczyciela  lub  wychowawcę </w:t>
      </w:r>
      <w:r w:rsidR="00C47DF3"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z wpisem do dziennika;</w:t>
      </w:r>
    </w:p>
    <w:p w:rsidR="00A434BD" w:rsidRPr="00F434B8" w:rsidRDefault="00A434BD" w:rsidP="00632F3D">
      <w:pPr>
        <w:widowControl w:val="0"/>
        <w:numPr>
          <w:ilvl w:val="1"/>
          <w:numId w:val="63"/>
        </w:numPr>
        <w:tabs>
          <w:tab w:val="left" w:pos="1257"/>
        </w:tabs>
        <w:autoSpaceDE w:val="0"/>
        <w:autoSpaceDN w:val="0"/>
        <w:spacing w:before="72" w:after="0" w:line="360" w:lineRule="auto"/>
        <w:ind w:left="1256" w:right="119" w:hanging="56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naganę  wobec  klasy  u</w:t>
      </w:r>
      <w:r w:rsidR="00FE6410" w:rsidRPr="00F434B8">
        <w:rPr>
          <w:rFonts w:ascii="Times New Roman" w:eastAsia="Times New Roman" w:hAnsi="Times New Roman" w:cs="Times New Roman"/>
          <w:sz w:val="24"/>
          <w:szCs w:val="24"/>
          <w:lang w:eastAsia="pl-PL"/>
        </w:rPr>
        <w:t>dzieloną</w:t>
      </w:r>
      <w:r w:rsidRPr="00F434B8">
        <w:rPr>
          <w:rFonts w:ascii="Times New Roman" w:eastAsia="Times New Roman" w:hAnsi="Times New Roman" w:cs="Times New Roman"/>
          <w:sz w:val="24"/>
          <w:szCs w:val="24"/>
          <w:lang w:eastAsia="pl-PL"/>
        </w:rPr>
        <w:t xml:space="preserve">  przez   wychowawcę  z   wpisem  do  dziennika;</w:t>
      </w:r>
    </w:p>
    <w:p w:rsidR="00A434BD" w:rsidRPr="00F434B8" w:rsidRDefault="00A434BD" w:rsidP="00632F3D">
      <w:pPr>
        <w:widowControl w:val="0"/>
        <w:numPr>
          <w:ilvl w:val="1"/>
          <w:numId w:val="63"/>
        </w:numPr>
        <w:tabs>
          <w:tab w:val="left" w:pos="1257"/>
        </w:tabs>
        <w:autoSpaceDE w:val="0"/>
        <w:autoSpaceDN w:val="0"/>
        <w:spacing w:before="119" w:after="0" w:line="360" w:lineRule="auto"/>
        <w:ind w:left="1256" w:right="120" w:hanging="56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naganę dyrektora szkoły w indywidualnej rozmowie w obecności wychowawcy, pedagoga szkolnego;</w:t>
      </w:r>
    </w:p>
    <w:p w:rsidR="00A434BD" w:rsidRPr="00F434B8" w:rsidRDefault="00A434BD" w:rsidP="00632F3D">
      <w:pPr>
        <w:widowControl w:val="0"/>
        <w:numPr>
          <w:ilvl w:val="1"/>
          <w:numId w:val="63"/>
        </w:numPr>
        <w:tabs>
          <w:tab w:val="left" w:pos="1257"/>
        </w:tabs>
        <w:autoSpaceDE w:val="0"/>
        <w:autoSpaceDN w:val="0"/>
        <w:spacing w:before="116" w:after="0" w:line="360" w:lineRule="auto"/>
        <w:ind w:left="1256" w:hanging="56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naganę dyrektora szkoły wobec klasy z pisemnym powiadomieniem rodziców;</w:t>
      </w:r>
    </w:p>
    <w:p w:rsidR="00A434BD" w:rsidRPr="00F434B8" w:rsidRDefault="00A434BD" w:rsidP="00632F3D">
      <w:pPr>
        <w:widowControl w:val="0"/>
        <w:numPr>
          <w:ilvl w:val="1"/>
          <w:numId w:val="63"/>
        </w:numPr>
        <w:tabs>
          <w:tab w:val="left" w:pos="1257"/>
        </w:tabs>
        <w:autoSpaceDE w:val="0"/>
        <w:autoSpaceDN w:val="0"/>
        <w:spacing w:before="160" w:after="0" w:line="360" w:lineRule="auto"/>
        <w:ind w:left="1256" w:right="118" w:hanging="56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naganę dyrektora z wpisaniem do akt, jeżeli uczeń opuścił i nie usprawiedliwił ponad 25% zajęć edukacyjnych w miesiącu;</w:t>
      </w:r>
    </w:p>
    <w:p w:rsidR="00A434BD" w:rsidRPr="00F434B8" w:rsidRDefault="00A434BD" w:rsidP="00632F3D">
      <w:pPr>
        <w:widowControl w:val="0"/>
        <w:numPr>
          <w:ilvl w:val="1"/>
          <w:numId w:val="63"/>
        </w:numPr>
        <w:tabs>
          <w:tab w:val="left" w:pos="1257"/>
        </w:tabs>
        <w:autoSpaceDE w:val="0"/>
        <w:autoSpaceDN w:val="0"/>
        <w:spacing w:before="122" w:after="0" w:line="360" w:lineRule="auto"/>
        <w:ind w:left="1256" w:right="122" w:hanging="56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nag</w:t>
      </w:r>
      <w:r w:rsidR="00FE6410" w:rsidRPr="00F434B8">
        <w:rPr>
          <w:rFonts w:ascii="Times New Roman" w:eastAsia="Times New Roman" w:hAnsi="Times New Roman" w:cs="Times New Roman"/>
          <w:sz w:val="24"/>
          <w:szCs w:val="24"/>
          <w:lang w:eastAsia="pl-PL"/>
        </w:rPr>
        <w:t>anę Rady Pedagogicznej udzieloną</w:t>
      </w:r>
      <w:r w:rsidRPr="00F434B8">
        <w:rPr>
          <w:rFonts w:ascii="Times New Roman" w:eastAsia="Times New Roman" w:hAnsi="Times New Roman" w:cs="Times New Roman"/>
          <w:sz w:val="24"/>
          <w:szCs w:val="24"/>
          <w:lang w:eastAsia="pl-PL"/>
        </w:rPr>
        <w:t xml:space="preserve"> przez dyrektora wobec społeczności uczniowskiej;</w:t>
      </w:r>
    </w:p>
    <w:p w:rsidR="00A434BD" w:rsidRPr="00F434B8" w:rsidRDefault="00A434BD" w:rsidP="00632F3D">
      <w:pPr>
        <w:widowControl w:val="0"/>
        <w:numPr>
          <w:ilvl w:val="1"/>
          <w:numId w:val="63"/>
        </w:numPr>
        <w:tabs>
          <w:tab w:val="left" w:pos="1257"/>
        </w:tabs>
        <w:autoSpaceDE w:val="0"/>
        <w:autoSpaceDN w:val="0"/>
        <w:spacing w:before="119" w:after="0" w:line="360" w:lineRule="auto"/>
        <w:ind w:left="1256" w:right="119" w:hanging="56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okresowe zawieszenie w prawie uczestniczenia w imprezach o charakterze rekreacyjnym i rozrywkowym organizowanych przez szkołę oraz reprezentowanie szkoły w konkursach, zawodach i przeglądach;</w:t>
      </w:r>
    </w:p>
    <w:p w:rsidR="00A434BD" w:rsidRPr="00F434B8" w:rsidRDefault="00A434BD" w:rsidP="00632F3D">
      <w:pPr>
        <w:widowControl w:val="0"/>
        <w:numPr>
          <w:ilvl w:val="1"/>
          <w:numId w:val="63"/>
        </w:numPr>
        <w:tabs>
          <w:tab w:val="left" w:pos="1257"/>
        </w:tabs>
        <w:autoSpaceDE w:val="0"/>
        <w:autoSpaceDN w:val="0"/>
        <w:spacing w:before="121" w:after="0" w:line="360" w:lineRule="auto"/>
        <w:ind w:left="1256" w:hanging="56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okresowe zawieszenie w prawach ucznia;</w:t>
      </w:r>
    </w:p>
    <w:p w:rsidR="00A434BD" w:rsidRPr="00F434B8" w:rsidRDefault="00A434BD" w:rsidP="00632F3D">
      <w:pPr>
        <w:widowControl w:val="0"/>
        <w:numPr>
          <w:ilvl w:val="1"/>
          <w:numId w:val="63"/>
        </w:numPr>
        <w:tabs>
          <w:tab w:val="left" w:pos="1257"/>
        </w:tabs>
        <w:autoSpaceDE w:val="0"/>
        <w:autoSpaceDN w:val="0"/>
        <w:spacing w:before="161" w:after="0" w:line="360" w:lineRule="auto"/>
        <w:ind w:left="1256" w:hanging="566"/>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skreślenie z listy uczniów.</w:t>
      </w:r>
    </w:p>
    <w:p w:rsidR="00A434BD" w:rsidRPr="00F434B8" w:rsidRDefault="00A434BD" w:rsidP="00632F3D">
      <w:pPr>
        <w:widowControl w:val="0"/>
        <w:tabs>
          <w:tab w:val="left" w:pos="1257"/>
        </w:tabs>
        <w:autoSpaceDE w:val="0"/>
        <w:autoSpaceDN w:val="0"/>
        <w:spacing w:before="161" w:after="0" w:line="360" w:lineRule="auto"/>
        <w:contextualSpacing/>
        <w:jc w:val="both"/>
        <w:rPr>
          <w:rFonts w:ascii="Times New Roman" w:eastAsia="Times New Roman" w:hAnsi="Times New Roman" w:cs="Times New Roman"/>
          <w:sz w:val="24"/>
          <w:szCs w:val="24"/>
          <w:lang w:eastAsia="pl-PL"/>
        </w:rPr>
      </w:pPr>
    </w:p>
    <w:p w:rsidR="00A434BD" w:rsidRPr="00F434B8" w:rsidRDefault="00A434BD" w:rsidP="00632F3D">
      <w:pPr>
        <w:widowControl w:val="0"/>
        <w:numPr>
          <w:ilvl w:val="0"/>
          <w:numId w:val="62"/>
        </w:numPr>
        <w:tabs>
          <w:tab w:val="left" w:pos="887"/>
        </w:tabs>
        <w:autoSpaceDE w:val="0"/>
        <w:autoSpaceDN w:val="0"/>
        <w:spacing w:before="160" w:after="0" w:line="360" w:lineRule="auto"/>
        <w:ind w:right="119"/>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Wychowawca ma obowiązek powiadomienia rodziców (opiekunów prawnych) ucznia </w:t>
      </w:r>
      <w:r w:rsidR="00FE6410"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o zastosowaniu kar.</w:t>
      </w:r>
    </w:p>
    <w:p w:rsidR="00A434BD" w:rsidRPr="00F434B8" w:rsidRDefault="00A434BD" w:rsidP="00632F3D">
      <w:pPr>
        <w:widowControl w:val="0"/>
        <w:numPr>
          <w:ilvl w:val="0"/>
          <w:numId w:val="62"/>
        </w:numPr>
        <w:tabs>
          <w:tab w:val="left" w:pos="887"/>
        </w:tabs>
        <w:autoSpaceDE w:val="0"/>
        <w:autoSpaceDN w:val="0"/>
        <w:spacing w:before="1" w:after="0" w:line="360" w:lineRule="auto"/>
        <w:ind w:right="118"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Uczeń ma prawo odwołać się w terminie 7 dni roboczych od kary wychowawcy klasy do dyrektora szkoły, od kary nałożonej przez dyrektora do Rady Pedagogicznej, od kary Rady Pedagogicznej lub administracyjnej decyzji Dyrektora szkoły do organu nadzorującego szkołę.</w:t>
      </w:r>
    </w:p>
    <w:p w:rsidR="00A434BD" w:rsidRPr="00F434B8" w:rsidRDefault="00A434BD" w:rsidP="00632F3D">
      <w:pPr>
        <w:widowControl w:val="0"/>
        <w:numPr>
          <w:ilvl w:val="0"/>
          <w:numId w:val="62"/>
        </w:numPr>
        <w:tabs>
          <w:tab w:val="left" w:pos="887"/>
        </w:tabs>
        <w:autoSpaceDE w:val="0"/>
        <w:autoSpaceDN w:val="0"/>
        <w:spacing w:after="0" w:line="360" w:lineRule="auto"/>
        <w:ind w:right="121"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Decyzja o uwzględnieniu lub odrzuceniu odwołania winna być przekazana uczniowi  </w:t>
      </w:r>
      <w:r w:rsidR="00FE6410"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w ciągu 14dni.</w:t>
      </w:r>
    </w:p>
    <w:p w:rsidR="00A434BD" w:rsidRPr="00F434B8" w:rsidRDefault="00A434BD" w:rsidP="00632F3D">
      <w:pPr>
        <w:widowControl w:val="0"/>
        <w:numPr>
          <w:ilvl w:val="0"/>
          <w:numId w:val="62"/>
        </w:numPr>
        <w:tabs>
          <w:tab w:val="left" w:pos="887"/>
        </w:tabs>
        <w:autoSpaceDE w:val="0"/>
        <w:autoSpaceDN w:val="0"/>
        <w:spacing w:after="0" w:line="360" w:lineRule="auto"/>
        <w:ind w:right="121"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Uczeń lub jego rodzic, w przypadku naruszenia prawa ucznia, jest uprawniony </w:t>
      </w:r>
      <w:r w:rsidR="00FE6410"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 xml:space="preserve">do złożenia pisemnej skargi z uzasadnieniem według następującej procedury: </w:t>
      </w:r>
    </w:p>
    <w:p w:rsidR="000B3FE4" w:rsidRPr="00F434B8" w:rsidRDefault="00A434BD" w:rsidP="00632F3D">
      <w:pPr>
        <w:pStyle w:val="Akapitzlist"/>
        <w:numPr>
          <w:ilvl w:val="1"/>
          <w:numId w:val="62"/>
        </w:numPr>
        <w:tabs>
          <w:tab w:val="left" w:pos="887"/>
        </w:tabs>
        <w:spacing w:line="360" w:lineRule="auto"/>
        <w:ind w:right="121"/>
        <w:contextualSpacing/>
        <w:jc w:val="both"/>
        <w:rPr>
          <w:sz w:val="24"/>
          <w:szCs w:val="24"/>
        </w:rPr>
      </w:pPr>
      <w:r w:rsidRPr="00F434B8">
        <w:rPr>
          <w:sz w:val="24"/>
          <w:szCs w:val="24"/>
        </w:rPr>
        <w:t xml:space="preserve">kieruje skargę do Dyrektora Szkoły, który, w zależności od wagi sprawy, samodzielnie </w:t>
      </w:r>
      <w:r w:rsidR="000B3FE4" w:rsidRPr="00F434B8">
        <w:rPr>
          <w:sz w:val="24"/>
          <w:szCs w:val="24"/>
        </w:rPr>
        <w:t xml:space="preserve"> </w:t>
      </w:r>
    </w:p>
    <w:p w:rsidR="00A434BD" w:rsidRPr="00F434B8" w:rsidRDefault="000B3FE4" w:rsidP="00632F3D">
      <w:pPr>
        <w:tabs>
          <w:tab w:val="left" w:pos="887"/>
        </w:tabs>
        <w:spacing w:line="360" w:lineRule="auto"/>
        <w:ind w:left="690" w:right="121"/>
        <w:contextualSpacing/>
        <w:jc w:val="both"/>
        <w:rPr>
          <w:rFonts w:ascii="Times New Roman" w:hAnsi="Times New Roman" w:cs="Times New Roman"/>
          <w:sz w:val="24"/>
          <w:szCs w:val="24"/>
        </w:rPr>
      </w:pPr>
      <w:r w:rsidRPr="00F434B8">
        <w:rPr>
          <w:rFonts w:ascii="Times New Roman" w:hAnsi="Times New Roman" w:cs="Times New Roman"/>
          <w:sz w:val="24"/>
          <w:szCs w:val="24"/>
        </w:rPr>
        <w:t xml:space="preserve">   </w:t>
      </w:r>
      <w:r w:rsidR="00A434BD" w:rsidRPr="00F434B8">
        <w:rPr>
          <w:rFonts w:ascii="Times New Roman" w:hAnsi="Times New Roman" w:cs="Times New Roman"/>
          <w:sz w:val="24"/>
          <w:szCs w:val="24"/>
        </w:rPr>
        <w:t xml:space="preserve">ją rozwiązuje bądź konsultuje z organami Szkoły; </w:t>
      </w:r>
    </w:p>
    <w:p w:rsidR="000B3FE4" w:rsidRPr="00F434B8" w:rsidRDefault="00A434BD" w:rsidP="00632F3D">
      <w:pPr>
        <w:pStyle w:val="Akapitzlist"/>
        <w:numPr>
          <w:ilvl w:val="1"/>
          <w:numId w:val="62"/>
        </w:numPr>
        <w:tabs>
          <w:tab w:val="left" w:pos="887"/>
        </w:tabs>
        <w:spacing w:line="360" w:lineRule="auto"/>
        <w:ind w:right="121"/>
        <w:contextualSpacing/>
        <w:jc w:val="both"/>
        <w:rPr>
          <w:sz w:val="24"/>
          <w:szCs w:val="24"/>
        </w:rPr>
      </w:pPr>
      <w:r w:rsidRPr="00F434B8">
        <w:rPr>
          <w:sz w:val="24"/>
          <w:szCs w:val="24"/>
        </w:rPr>
        <w:t xml:space="preserve">Dyrektor podejmuje wiążące decyzje w terminie 14 dni i udziela pisemnej odpowiedzi </w:t>
      </w:r>
      <w:r w:rsidR="000B3FE4" w:rsidRPr="00F434B8">
        <w:rPr>
          <w:sz w:val="24"/>
          <w:szCs w:val="24"/>
        </w:rPr>
        <w:t xml:space="preserve">   </w:t>
      </w:r>
    </w:p>
    <w:p w:rsidR="00A434BD" w:rsidRPr="00F434B8" w:rsidRDefault="00A434BD" w:rsidP="006543DB">
      <w:pPr>
        <w:pStyle w:val="Akapitzlist"/>
        <w:tabs>
          <w:tab w:val="left" w:pos="887"/>
        </w:tabs>
        <w:spacing w:line="360" w:lineRule="auto"/>
        <w:ind w:left="851" w:right="121" w:firstLine="0"/>
        <w:contextualSpacing/>
        <w:jc w:val="both"/>
        <w:rPr>
          <w:sz w:val="24"/>
          <w:szCs w:val="24"/>
        </w:rPr>
      </w:pPr>
      <w:r w:rsidRPr="00F434B8">
        <w:rPr>
          <w:sz w:val="24"/>
          <w:szCs w:val="24"/>
        </w:rPr>
        <w:t>skarżącemu.</w:t>
      </w:r>
    </w:p>
    <w:p w:rsidR="000B3FE4" w:rsidRPr="00F434B8" w:rsidRDefault="00373DB5" w:rsidP="00632F3D">
      <w:pPr>
        <w:pStyle w:val="Akapitzlist"/>
        <w:numPr>
          <w:ilvl w:val="0"/>
          <w:numId w:val="62"/>
        </w:numPr>
        <w:tabs>
          <w:tab w:val="left" w:pos="1091"/>
        </w:tabs>
        <w:spacing w:line="360" w:lineRule="auto"/>
        <w:ind w:right="121"/>
        <w:jc w:val="both"/>
        <w:rPr>
          <w:sz w:val="24"/>
          <w:szCs w:val="24"/>
        </w:rPr>
      </w:pPr>
      <w:r w:rsidRPr="00F434B8">
        <w:rPr>
          <w:sz w:val="24"/>
          <w:szCs w:val="24"/>
        </w:rPr>
        <w:t xml:space="preserve">Słuchacza można ukarać za nieprzestrzeganie postanowień statutu i obowiązujących     </w:t>
      </w:r>
      <w:r w:rsidR="000B3FE4" w:rsidRPr="00F434B8">
        <w:rPr>
          <w:sz w:val="24"/>
          <w:szCs w:val="24"/>
        </w:rPr>
        <w:t xml:space="preserve">  </w:t>
      </w:r>
    </w:p>
    <w:p w:rsidR="00373DB5" w:rsidRPr="00F434B8" w:rsidRDefault="00373DB5" w:rsidP="00632F3D">
      <w:pPr>
        <w:pStyle w:val="Akapitzlist"/>
        <w:tabs>
          <w:tab w:val="left" w:pos="1091"/>
        </w:tabs>
        <w:spacing w:line="360" w:lineRule="auto"/>
        <w:ind w:left="802" w:right="121" w:firstLine="0"/>
        <w:jc w:val="both"/>
        <w:rPr>
          <w:sz w:val="24"/>
          <w:szCs w:val="24"/>
        </w:rPr>
      </w:pPr>
      <w:r w:rsidRPr="00F434B8">
        <w:rPr>
          <w:sz w:val="24"/>
          <w:szCs w:val="24"/>
        </w:rPr>
        <w:t>regulaminów</w:t>
      </w:r>
      <w:r w:rsidRPr="00F434B8">
        <w:rPr>
          <w:spacing w:val="-1"/>
          <w:sz w:val="24"/>
          <w:szCs w:val="24"/>
        </w:rPr>
        <w:t xml:space="preserve"> </w:t>
      </w:r>
      <w:r w:rsidRPr="00F434B8">
        <w:rPr>
          <w:sz w:val="24"/>
          <w:szCs w:val="24"/>
        </w:rPr>
        <w:t>poprzez:</w:t>
      </w:r>
    </w:p>
    <w:p w:rsidR="00373DB5" w:rsidRPr="00F434B8" w:rsidRDefault="00373DB5" w:rsidP="00632F3D">
      <w:pPr>
        <w:pStyle w:val="Akapitzlist"/>
        <w:numPr>
          <w:ilvl w:val="1"/>
          <w:numId w:val="94"/>
        </w:numPr>
        <w:tabs>
          <w:tab w:val="left" w:pos="1086"/>
        </w:tabs>
        <w:spacing w:before="154" w:line="360" w:lineRule="auto"/>
        <w:rPr>
          <w:sz w:val="24"/>
          <w:szCs w:val="24"/>
        </w:rPr>
      </w:pPr>
      <w:r w:rsidRPr="00F434B8">
        <w:rPr>
          <w:sz w:val="24"/>
          <w:szCs w:val="24"/>
        </w:rPr>
        <w:t>upomnienie w indywidualnej rozmowie przez nauczyciela, opiekuna</w:t>
      </w:r>
      <w:r w:rsidRPr="00F434B8">
        <w:rPr>
          <w:spacing w:val="-3"/>
          <w:sz w:val="24"/>
          <w:szCs w:val="24"/>
        </w:rPr>
        <w:t xml:space="preserve"> </w:t>
      </w:r>
      <w:r w:rsidRPr="00F434B8">
        <w:rPr>
          <w:sz w:val="24"/>
          <w:szCs w:val="24"/>
        </w:rPr>
        <w:t>semestru;</w:t>
      </w:r>
    </w:p>
    <w:p w:rsidR="00373DB5" w:rsidRPr="00F434B8" w:rsidRDefault="00373DB5" w:rsidP="00632F3D">
      <w:pPr>
        <w:pStyle w:val="Akapitzlist"/>
        <w:numPr>
          <w:ilvl w:val="1"/>
          <w:numId w:val="94"/>
        </w:numPr>
        <w:tabs>
          <w:tab w:val="left" w:pos="1086"/>
        </w:tabs>
        <w:spacing w:before="161" w:line="360" w:lineRule="auto"/>
        <w:ind w:right="115"/>
        <w:rPr>
          <w:sz w:val="24"/>
          <w:szCs w:val="24"/>
        </w:rPr>
      </w:pPr>
      <w:r w:rsidRPr="00F434B8">
        <w:rPr>
          <w:sz w:val="24"/>
          <w:szCs w:val="24"/>
        </w:rPr>
        <w:t>nagana dyrektora szkoły w indywidualnej rozmowie w obecności opiekuna semestru, pedagoga</w:t>
      </w:r>
      <w:r w:rsidRPr="00F434B8">
        <w:rPr>
          <w:spacing w:val="-2"/>
          <w:sz w:val="24"/>
          <w:szCs w:val="24"/>
        </w:rPr>
        <w:t xml:space="preserve"> </w:t>
      </w:r>
      <w:r w:rsidRPr="00F434B8">
        <w:rPr>
          <w:sz w:val="24"/>
          <w:szCs w:val="24"/>
        </w:rPr>
        <w:t>szkolnego;</w:t>
      </w:r>
    </w:p>
    <w:p w:rsidR="00373DB5" w:rsidRPr="00F434B8" w:rsidRDefault="00373DB5" w:rsidP="00632F3D">
      <w:pPr>
        <w:pStyle w:val="Akapitzlist"/>
        <w:numPr>
          <w:ilvl w:val="1"/>
          <w:numId w:val="94"/>
        </w:numPr>
        <w:tabs>
          <w:tab w:val="left" w:pos="1086"/>
        </w:tabs>
        <w:spacing w:before="119" w:line="360" w:lineRule="auto"/>
        <w:rPr>
          <w:sz w:val="24"/>
          <w:szCs w:val="24"/>
        </w:rPr>
      </w:pPr>
      <w:r w:rsidRPr="00F434B8">
        <w:rPr>
          <w:sz w:val="24"/>
          <w:szCs w:val="24"/>
        </w:rPr>
        <w:t>okresowe zawieszenie w prawach</w:t>
      </w:r>
      <w:r w:rsidRPr="00F434B8">
        <w:rPr>
          <w:spacing w:val="-1"/>
          <w:sz w:val="24"/>
          <w:szCs w:val="24"/>
        </w:rPr>
        <w:t xml:space="preserve"> </w:t>
      </w:r>
      <w:r w:rsidRPr="00F434B8">
        <w:rPr>
          <w:sz w:val="24"/>
          <w:szCs w:val="24"/>
        </w:rPr>
        <w:t>słuchacza;</w:t>
      </w:r>
    </w:p>
    <w:p w:rsidR="000B3FE4" w:rsidRPr="00F434B8" w:rsidRDefault="00373DB5" w:rsidP="00632F3D">
      <w:pPr>
        <w:pStyle w:val="Akapitzlist"/>
        <w:numPr>
          <w:ilvl w:val="1"/>
          <w:numId w:val="94"/>
        </w:numPr>
        <w:tabs>
          <w:tab w:val="left" w:pos="1086"/>
        </w:tabs>
        <w:spacing w:before="160" w:line="360" w:lineRule="auto"/>
        <w:rPr>
          <w:sz w:val="24"/>
          <w:szCs w:val="24"/>
        </w:rPr>
      </w:pPr>
      <w:r w:rsidRPr="00F434B8">
        <w:rPr>
          <w:sz w:val="24"/>
          <w:szCs w:val="24"/>
        </w:rPr>
        <w:lastRenderedPageBreak/>
        <w:t>skreślenie z listy</w:t>
      </w:r>
      <w:r w:rsidRPr="00F434B8">
        <w:rPr>
          <w:spacing w:val="-6"/>
          <w:sz w:val="24"/>
          <w:szCs w:val="24"/>
        </w:rPr>
        <w:t xml:space="preserve"> </w:t>
      </w:r>
      <w:r w:rsidRPr="00F434B8">
        <w:rPr>
          <w:sz w:val="24"/>
          <w:szCs w:val="24"/>
        </w:rPr>
        <w:t>słuchaczy.</w:t>
      </w:r>
    </w:p>
    <w:p w:rsidR="000B3FE4" w:rsidRPr="00F434B8" w:rsidRDefault="000B3FE4" w:rsidP="006543DB">
      <w:pPr>
        <w:tabs>
          <w:tab w:val="left" w:pos="803"/>
        </w:tabs>
        <w:spacing w:before="72" w:line="360" w:lineRule="auto"/>
        <w:ind w:left="567" w:right="118" w:hanging="567"/>
        <w:jc w:val="both"/>
        <w:rPr>
          <w:rFonts w:ascii="Times New Roman" w:hAnsi="Times New Roman" w:cs="Times New Roman"/>
          <w:sz w:val="24"/>
          <w:szCs w:val="24"/>
        </w:rPr>
      </w:pPr>
      <w:r w:rsidRPr="00F434B8">
        <w:rPr>
          <w:rFonts w:ascii="Times New Roman" w:hAnsi="Times New Roman" w:cs="Times New Roman"/>
          <w:sz w:val="24"/>
          <w:szCs w:val="24"/>
        </w:rPr>
        <w:t xml:space="preserve">     </w:t>
      </w:r>
      <w:r w:rsidR="008949CC" w:rsidRPr="00F434B8">
        <w:rPr>
          <w:rFonts w:ascii="Times New Roman" w:hAnsi="Times New Roman" w:cs="Times New Roman"/>
          <w:sz w:val="24"/>
          <w:szCs w:val="24"/>
        </w:rPr>
        <w:t xml:space="preserve">  </w:t>
      </w:r>
      <w:r w:rsidRPr="00F434B8">
        <w:rPr>
          <w:rFonts w:ascii="Times New Roman" w:hAnsi="Times New Roman" w:cs="Times New Roman"/>
          <w:sz w:val="24"/>
          <w:szCs w:val="24"/>
        </w:rPr>
        <w:t>7.Słuchacz ma prawo odwołać się w terminie 7 dni roboczych</w:t>
      </w:r>
      <w:r w:rsidR="00FE6410" w:rsidRPr="00F434B8">
        <w:rPr>
          <w:rFonts w:ascii="Times New Roman" w:hAnsi="Times New Roman" w:cs="Times New Roman"/>
          <w:sz w:val="24"/>
          <w:szCs w:val="24"/>
        </w:rPr>
        <w:t>,</w:t>
      </w:r>
      <w:r w:rsidRPr="00F434B8">
        <w:rPr>
          <w:rFonts w:ascii="Times New Roman" w:hAnsi="Times New Roman" w:cs="Times New Roman"/>
          <w:sz w:val="24"/>
          <w:szCs w:val="24"/>
        </w:rPr>
        <w:t xml:space="preserve"> od opiekuna semestru do</w:t>
      </w:r>
      <w:r w:rsidR="008949CC" w:rsidRPr="00F434B8">
        <w:rPr>
          <w:rFonts w:ascii="Times New Roman" w:hAnsi="Times New Roman" w:cs="Times New Roman"/>
          <w:sz w:val="24"/>
          <w:szCs w:val="24"/>
        </w:rPr>
        <w:t xml:space="preserve">        </w:t>
      </w:r>
      <w:r w:rsidRPr="00F434B8">
        <w:rPr>
          <w:rFonts w:ascii="Times New Roman" w:hAnsi="Times New Roman" w:cs="Times New Roman"/>
          <w:sz w:val="24"/>
          <w:szCs w:val="24"/>
        </w:rPr>
        <w:t>dyrektora szkoły, od kary dyrektora do Rady Pedagogicznej, od kary Rady Pedagogicznej</w:t>
      </w:r>
      <w:r w:rsidR="008949CC" w:rsidRPr="00F434B8">
        <w:rPr>
          <w:rFonts w:ascii="Times New Roman" w:hAnsi="Times New Roman" w:cs="Times New Roman"/>
          <w:sz w:val="24"/>
          <w:szCs w:val="24"/>
        </w:rPr>
        <w:t xml:space="preserve">          </w:t>
      </w:r>
      <w:r w:rsidRPr="00F434B8">
        <w:rPr>
          <w:rFonts w:ascii="Times New Roman" w:hAnsi="Times New Roman" w:cs="Times New Roman"/>
          <w:sz w:val="24"/>
          <w:szCs w:val="24"/>
        </w:rPr>
        <w:t>lub administracyjnej decyzji dyrektora szkoły do organu nadzorującego szkołę.</w:t>
      </w:r>
    </w:p>
    <w:p w:rsidR="000B3FE4" w:rsidRPr="00F434B8" w:rsidRDefault="008949CC" w:rsidP="006543DB">
      <w:pPr>
        <w:tabs>
          <w:tab w:val="left" w:pos="803"/>
        </w:tabs>
        <w:spacing w:before="152" w:line="360" w:lineRule="auto"/>
        <w:ind w:left="567" w:right="119" w:hanging="425"/>
        <w:jc w:val="both"/>
        <w:rPr>
          <w:rFonts w:ascii="Times New Roman" w:hAnsi="Times New Roman" w:cs="Times New Roman"/>
          <w:sz w:val="24"/>
          <w:szCs w:val="24"/>
        </w:rPr>
      </w:pPr>
      <w:r w:rsidRPr="00F434B8">
        <w:rPr>
          <w:rFonts w:ascii="Times New Roman" w:hAnsi="Times New Roman" w:cs="Times New Roman"/>
          <w:sz w:val="24"/>
          <w:szCs w:val="24"/>
        </w:rPr>
        <w:t xml:space="preserve">     </w:t>
      </w:r>
      <w:r w:rsidR="000B3FE4" w:rsidRPr="00F434B8">
        <w:rPr>
          <w:rFonts w:ascii="Times New Roman" w:hAnsi="Times New Roman" w:cs="Times New Roman"/>
          <w:sz w:val="24"/>
          <w:szCs w:val="24"/>
        </w:rPr>
        <w:t xml:space="preserve">8.Decyzja o uwzględnieniu lub odrzuceniu odwołania winna być przekazana słuchaczowi </w:t>
      </w:r>
      <w:r w:rsidR="00FE6410" w:rsidRPr="00F434B8">
        <w:rPr>
          <w:rFonts w:ascii="Times New Roman" w:hAnsi="Times New Roman" w:cs="Times New Roman"/>
          <w:sz w:val="24"/>
          <w:szCs w:val="24"/>
        </w:rPr>
        <w:br/>
      </w:r>
      <w:r w:rsidR="000B3FE4" w:rsidRPr="00F434B8">
        <w:rPr>
          <w:rFonts w:ascii="Times New Roman" w:hAnsi="Times New Roman" w:cs="Times New Roman"/>
          <w:sz w:val="24"/>
          <w:szCs w:val="24"/>
        </w:rPr>
        <w:t xml:space="preserve">w </w:t>
      </w:r>
      <w:r w:rsidRPr="00F434B8">
        <w:rPr>
          <w:rFonts w:ascii="Times New Roman" w:hAnsi="Times New Roman" w:cs="Times New Roman"/>
          <w:sz w:val="24"/>
          <w:szCs w:val="24"/>
        </w:rPr>
        <w:t xml:space="preserve"> </w:t>
      </w:r>
      <w:r w:rsidR="000B3FE4" w:rsidRPr="00F434B8">
        <w:rPr>
          <w:rFonts w:ascii="Times New Roman" w:hAnsi="Times New Roman" w:cs="Times New Roman"/>
          <w:sz w:val="24"/>
          <w:szCs w:val="24"/>
        </w:rPr>
        <w:t>ciągu 14</w:t>
      </w:r>
      <w:r w:rsidR="000B3FE4" w:rsidRPr="00F434B8">
        <w:rPr>
          <w:rFonts w:ascii="Times New Roman" w:hAnsi="Times New Roman" w:cs="Times New Roman"/>
          <w:spacing w:val="-2"/>
          <w:sz w:val="24"/>
          <w:szCs w:val="24"/>
        </w:rPr>
        <w:t xml:space="preserve"> </w:t>
      </w:r>
      <w:r w:rsidR="000B3FE4" w:rsidRPr="00F434B8">
        <w:rPr>
          <w:rFonts w:ascii="Times New Roman" w:hAnsi="Times New Roman" w:cs="Times New Roman"/>
          <w:sz w:val="24"/>
          <w:szCs w:val="24"/>
        </w:rPr>
        <w:t>dni.</w:t>
      </w:r>
    </w:p>
    <w:p w:rsidR="000B3FE4" w:rsidRPr="00F434B8" w:rsidRDefault="008949CC" w:rsidP="00632F3D">
      <w:pPr>
        <w:spacing w:before="198" w:line="360" w:lineRule="auto"/>
        <w:jc w:val="both"/>
        <w:rPr>
          <w:rFonts w:ascii="Times New Roman" w:hAnsi="Times New Roman" w:cs="Times New Roman"/>
          <w:b/>
          <w:sz w:val="24"/>
          <w:szCs w:val="24"/>
        </w:rPr>
      </w:pPr>
      <w:r w:rsidRPr="00F434B8">
        <w:rPr>
          <w:rFonts w:ascii="Times New Roman" w:hAnsi="Times New Roman" w:cs="Times New Roman"/>
          <w:b/>
          <w:sz w:val="24"/>
          <w:szCs w:val="24"/>
        </w:rPr>
        <w:t xml:space="preserve">     </w:t>
      </w:r>
      <w:r w:rsidR="000B3FE4" w:rsidRPr="00F434B8">
        <w:rPr>
          <w:rFonts w:ascii="Times New Roman" w:hAnsi="Times New Roman" w:cs="Times New Roman"/>
          <w:b/>
          <w:sz w:val="24"/>
          <w:szCs w:val="24"/>
        </w:rPr>
        <w:t>9.Uczniom/słuchaczom zabrania się:</w:t>
      </w:r>
    </w:p>
    <w:p w:rsidR="000B3FE4" w:rsidRPr="00F434B8" w:rsidRDefault="008949CC" w:rsidP="00632F3D">
      <w:pPr>
        <w:widowControl w:val="0"/>
        <w:tabs>
          <w:tab w:val="left" w:pos="803"/>
        </w:tabs>
        <w:autoSpaceDE w:val="0"/>
        <w:autoSpaceDN w:val="0"/>
        <w:spacing w:before="139"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w:t>
      </w:r>
      <w:r w:rsidR="000B3FE4" w:rsidRPr="00F434B8">
        <w:rPr>
          <w:rFonts w:ascii="Times New Roman" w:eastAsia="Times New Roman" w:hAnsi="Times New Roman" w:cs="Times New Roman"/>
          <w:sz w:val="24"/>
          <w:szCs w:val="24"/>
          <w:lang w:eastAsia="pl-PL"/>
        </w:rPr>
        <w:t>Przynoszenia, posiadania oraz używania podczas zajęć organizowanych przez Szkołę:</w:t>
      </w:r>
    </w:p>
    <w:p w:rsidR="000B3FE4" w:rsidRPr="00F434B8" w:rsidRDefault="000B3FE4" w:rsidP="00632F3D">
      <w:pPr>
        <w:widowControl w:val="0"/>
        <w:numPr>
          <w:ilvl w:val="0"/>
          <w:numId w:val="65"/>
        </w:numPr>
        <w:tabs>
          <w:tab w:val="left" w:pos="1086"/>
        </w:tabs>
        <w:autoSpaceDE w:val="0"/>
        <w:autoSpaceDN w:val="0"/>
        <w:spacing w:before="72" w:after="0" w:line="360" w:lineRule="auto"/>
        <w:ind w:right="114"/>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alkoholu, papierosów, e-papierosów, środków odurzających i lekarstw                                 (z wyjątkiem przepisanych przez lekarza);</w:t>
      </w:r>
    </w:p>
    <w:p w:rsidR="000B3FE4" w:rsidRPr="00F434B8" w:rsidRDefault="000B3FE4" w:rsidP="00632F3D">
      <w:pPr>
        <w:widowControl w:val="0"/>
        <w:numPr>
          <w:ilvl w:val="0"/>
          <w:numId w:val="65"/>
        </w:numPr>
        <w:tabs>
          <w:tab w:val="left" w:pos="1086"/>
        </w:tabs>
        <w:autoSpaceDE w:val="0"/>
        <w:autoSpaceDN w:val="0"/>
        <w:spacing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broni, noży i innych przedmiotów stwarzających zagrożenie życia i zdrowia;</w:t>
      </w:r>
    </w:p>
    <w:p w:rsidR="000B3FE4" w:rsidRPr="00F434B8" w:rsidRDefault="000B3FE4" w:rsidP="00632F3D">
      <w:pPr>
        <w:widowControl w:val="0"/>
        <w:numPr>
          <w:ilvl w:val="0"/>
          <w:numId w:val="65"/>
        </w:numPr>
        <w:tabs>
          <w:tab w:val="left" w:pos="1086"/>
        </w:tabs>
        <w:autoSpaceDE w:val="0"/>
        <w:autoSpaceDN w:val="0"/>
        <w:spacing w:before="137"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substancji i materiałów niebezpiecznych;</w:t>
      </w:r>
    </w:p>
    <w:p w:rsidR="000B3FE4" w:rsidRPr="00F434B8" w:rsidRDefault="000B3FE4" w:rsidP="00632F3D">
      <w:pPr>
        <w:widowControl w:val="0"/>
        <w:numPr>
          <w:ilvl w:val="0"/>
          <w:numId w:val="65"/>
        </w:numPr>
        <w:tabs>
          <w:tab w:val="left" w:pos="1086"/>
        </w:tabs>
        <w:autoSpaceDE w:val="0"/>
        <w:autoSpaceDN w:val="0"/>
        <w:spacing w:before="139" w:after="0" w:line="360" w:lineRule="auto"/>
        <w:ind w:right="123"/>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publikacji, gier itp. nie związanych z zajęciami edukacyjnymi oraz warunkami pobytu w szkole.</w:t>
      </w:r>
    </w:p>
    <w:p w:rsidR="000B3FE4" w:rsidRPr="00F434B8" w:rsidRDefault="000B3FE4" w:rsidP="00632F3D">
      <w:pPr>
        <w:widowControl w:val="0"/>
        <w:numPr>
          <w:ilvl w:val="0"/>
          <w:numId w:val="86"/>
        </w:numPr>
        <w:tabs>
          <w:tab w:val="left" w:pos="803"/>
        </w:tabs>
        <w:autoSpaceDE w:val="0"/>
        <w:autoSpaceDN w:val="0"/>
        <w:spacing w:after="0" w:line="360" w:lineRule="auto"/>
        <w:contextualSpacing/>
        <w:jc w:val="both"/>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sz w:val="24"/>
          <w:szCs w:val="24"/>
          <w:lang w:eastAsia="pl-PL"/>
        </w:rPr>
        <w:t>Używania podczas lekcji telefonów komórkowych:</w:t>
      </w:r>
    </w:p>
    <w:p w:rsidR="000B3FE4" w:rsidRPr="00F434B8" w:rsidRDefault="000B3FE4" w:rsidP="00632F3D">
      <w:pPr>
        <w:widowControl w:val="0"/>
        <w:numPr>
          <w:ilvl w:val="2"/>
          <w:numId w:val="67"/>
        </w:numPr>
        <w:tabs>
          <w:tab w:val="left" w:pos="360"/>
        </w:tabs>
        <w:suppressAutoHyphens/>
        <w:autoSpaceDE w:val="0"/>
        <w:autoSpaceDN w:val="0"/>
        <w:spacing w:after="0" w:line="360" w:lineRule="auto"/>
        <w:jc w:val="both"/>
        <w:rPr>
          <w:rFonts w:ascii="Times New Roman" w:eastAsia="Times New Roman" w:hAnsi="Times New Roman" w:cs="Times New Roman"/>
          <w:spacing w:val="4"/>
          <w:lang w:eastAsia="pl-PL"/>
        </w:rPr>
      </w:pPr>
      <w:r w:rsidRPr="00F434B8">
        <w:rPr>
          <w:rFonts w:ascii="Times New Roman" w:eastAsia="Times New Roman" w:hAnsi="Times New Roman" w:cs="Times New Roman"/>
          <w:spacing w:val="4"/>
          <w:lang w:eastAsia="pl-PL"/>
        </w:rPr>
        <w:t>Uczeń jest zobowiązany do wyłączenia telefonu komórkowego i innych urządzeń</w:t>
      </w:r>
      <w:r w:rsidR="008949CC" w:rsidRPr="00F434B8">
        <w:rPr>
          <w:rFonts w:ascii="Times New Roman" w:eastAsia="Times New Roman" w:hAnsi="Times New Roman" w:cs="Times New Roman"/>
          <w:spacing w:val="4"/>
          <w:lang w:eastAsia="pl-PL"/>
        </w:rPr>
        <w:t xml:space="preserve">                   </w:t>
      </w:r>
      <w:r w:rsidRPr="00F434B8">
        <w:rPr>
          <w:rFonts w:ascii="Times New Roman" w:eastAsia="Times New Roman" w:hAnsi="Times New Roman" w:cs="Times New Roman"/>
          <w:spacing w:val="4"/>
          <w:lang w:eastAsia="pl-PL"/>
        </w:rPr>
        <w:t xml:space="preserve">telekomunikacyjnych przed rozpoczęciem zajęć lekcyjnych lub innych wyznaczonych </w:t>
      </w:r>
      <w:r w:rsidR="008949CC" w:rsidRPr="00F434B8">
        <w:rPr>
          <w:rFonts w:ascii="Times New Roman" w:eastAsia="Times New Roman" w:hAnsi="Times New Roman" w:cs="Times New Roman"/>
          <w:spacing w:val="4"/>
          <w:lang w:eastAsia="pl-PL"/>
        </w:rPr>
        <w:t xml:space="preserve">                     </w:t>
      </w:r>
      <w:r w:rsidRPr="00F434B8">
        <w:rPr>
          <w:rFonts w:ascii="Times New Roman" w:eastAsia="Times New Roman" w:hAnsi="Times New Roman" w:cs="Times New Roman"/>
          <w:spacing w:val="4"/>
          <w:lang w:eastAsia="pl-PL"/>
        </w:rPr>
        <w:t>według planu, co zostało ustalone z Radą Rodziców.</w:t>
      </w:r>
    </w:p>
    <w:p w:rsidR="000B3FE4" w:rsidRPr="00F434B8" w:rsidRDefault="000B3FE4" w:rsidP="00632F3D">
      <w:pPr>
        <w:widowControl w:val="0"/>
        <w:numPr>
          <w:ilvl w:val="2"/>
          <w:numId w:val="67"/>
        </w:numPr>
        <w:tabs>
          <w:tab w:val="left" w:pos="360"/>
        </w:tabs>
        <w:suppressAutoHyphens/>
        <w:autoSpaceDE w:val="0"/>
        <w:autoSpaceDN w:val="0"/>
        <w:spacing w:after="0" w:line="360" w:lineRule="auto"/>
        <w:jc w:val="both"/>
        <w:rPr>
          <w:rFonts w:ascii="Times New Roman" w:eastAsia="Times New Roman" w:hAnsi="Times New Roman" w:cs="Times New Roman"/>
          <w:strike/>
          <w:spacing w:val="4"/>
          <w:lang w:eastAsia="pl-PL"/>
        </w:rPr>
      </w:pPr>
      <w:r w:rsidRPr="00F434B8">
        <w:rPr>
          <w:rFonts w:ascii="Times New Roman" w:eastAsia="Times New Roman" w:hAnsi="Times New Roman" w:cs="Times New Roman"/>
          <w:spacing w:val="4"/>
          <w:lang w:eastAsia="pl-PL"/>
        </w:rPr>
        <w:t xml:space="preserve">Urządzenia takie nie mogą być wnoszone do sali gimnastycznej i pozostają wyłączone </w:t>
      </w:r>
      <w:r w:rsidR="00FE6410" w:rsidRPr="00F434B8">
        <w:rPr>
          <w:rFonts w:ascii="Times New Roman" w:eastAsia="Times New Roman" w:hAnsi="Times New Roman" w:cs="Times New Roman"/>
          <w:spacing w:val="4"/>
          <w:lang w:eastAsia="pl-PL"/>
        </w:rPr>
        <w:br/>
      </w:r>
      <w:r w:rsidRPr="00F434B8">
        <w:rPr>
          <w:rFonts w:ascii="Times New Roman" w:eastAsia="Times New Roman" w:hAnsi="Times New Roman" w:cs="Times New Roman"/>
          <w:spacing w:val="4"/>
          <w:lang w:eastAsia="pl-PL"/>
        </w:rPr>
        <w:t>w plecaku na czas zajęć lekcyjnych</w:t>
      </w:r>
      <w:r w:rsidR="000E5E6D" w:rsidRPr="00F434B8">
        <w:rPr>
          <w:rFonts w:ascii="Times New Roman" w:eastAsia="Times New Roman" w:hAnsi="Times New Roman" w:cs="Times New Roman"/>
          <w:strike/>
          <w:spacing w:val="4"/>
          <w:lang w:eastAsia="pl-PL"/>
        </w:rPr>
        <w:t>.</w:t>
      </w:r>
    </w:p>
    <w:p w:rsidR="00726958" w:rsidRPr="00F434B8" w:rsidRDefault="00726958" w:rsidP="00726958">
      <w:pPr>
        <w:pStyle w:val="Akapitzlist"/>
        <w:numPr>
          <w:ilvl w:val="2"/>
          <w:numId w:val="67"/>
        </w:numPr>
        <w:spacing w:line="360" w:lineRule="auto"/>
        <w:rPr>
          <w:spacing w:val="4"/>
        </w:rPr>
      </w:pPr>
      <w:r w:rsidRPr="00F434B8">
        <w:rPr>
          <w:spacing w:val="4"/>
        </w:rPr>
        <w:t xml:space="preserve">W uzasadnionych przypadkach, </w:t>
      </w:r>
      <w:r w:rsidRPr="00F434B8">
        <w:rPr>
          <w:rFonts w:cs="Arial"/>
          <w:sz w:val="24"/>
          <w:szCs w:val="24"/>
        </w:rPr>
        <w:t>gdy urządzenie to stanowi pomoc dydaktyczną,</w:t>
      </w:r>
      <w:r w:rsidRPr="00F434B8">
        <w:rPr>
          <w:spacing w:val="4"/>
        </w:rPr>
        <w:t xml:space="preserve"> uczniowie mogą korzystać podczas lekcji z telefonu komórkowego i innych urządzeń telekomunikacyjnych</w:t>
      </w:r>
      <w:r w:rsidR="000C326E" w:rsidRPr="00F434B8">
        <w:rPr>
          <w:spacing w:val="4"/>
        </w:rPr>
        <w:t>,</w:t>
      </w:r>
      <w:r w:rsidRPr="00F434B8">
        <w:rPr>
          <w:spacing w:val="4"/>
        </w:rPr>
        <w:t xml:space="preserve"> dostosowując się </w:t>
      </w:r>
      <w:r w:rsidR="000C326E" w:rsidRPr="00F434B8">
        <w:rPr>
          <w:spacing w:val="4"/>
        </w:rPr>
        <w:t xml:space="preserve">do ścisłych </w:t>
      </w:r>
      <w:r w:rsidRPr="00F434B8">
        <w:rPr>
          <w:spacing w:val="4"/>
        </w:rPr>
        <w:t>poleceń nauczyciela.</w:t>
      </w:r>
    </w:p>
    <w:p w:rsidR="000B3FE4" w:rsidRPr="00F434B8" w:rsidRDefault="000B3FE4" w:rsidP="00632F3D">
      <w:pPr>
        <w:widowControl w:val="0"/>
        <w:numPr>
          <w:ilvl w:val="2"/>
          <w:numId w:val="67"/>
        </w:numPr>
        <w:tabs>
          <w:tab w:val="left" w:pos="360"/>
        </w:tabs>
        <w:suppressAutoHyphens/>
        <w:autoSpaceDE w:val="0"/>
        <w:autoSpaceDN w:val="0"/>
        <w:spacing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spacing w:val="4"/>
          <w:lang w:eastAsia="pl-PL"/>
        </w:rPr>
        <w:t>Nieprzestrzeganie podanych zasad wiąże się z wpisaniem uwagi do dziennika elektronicznego przez nauczycieli prowadzących zajęcia, lekcje i powiadomieniem wychowawcy klasy.</w:t>
      </w:r>
    </w:p>
    <w:p w:rsidR="000B3FE4" w:rsidRPr="00F434B8" w:rsidRDefault="000B3FE4" w:rsidP="00632F3D">
      <w:pPr>
        <w:widowControl w:val="0"/>
        <w:numPr>
          <w:ilvl w:val="0"/>
          <w:numId w:val="86"/>
        </w:numPr>
        <w:tabs>
          <w:tab w:val="left" w:pos="803"/>
        </w:tabs>
        <w:autoSpaceDE w:val="0"/>
        <w:autoSpaceDN w:val="0"/>
        <w:spacing w:before="161" w:after="0" w:line="360" w:lineRule="auto"/>
        <w:ind w:right="118" w:hanging="340"/>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Przychodzenia na zajęcia organizowane przez szkołę w strojach niestosownych pod względem moralnym i obyczajowym.</w:t>
      </w:r>
    </w:p>
    <w:p w:rsidR="000B3FE4" w:rsidRPr="00F434B8" w:rsidRDefault="000B3FE4" w:rsidP="00632F3D">
      <w:pPr>
        <w:widowControl w:val="0"/>
        <w:numPr>
          <w:ilvl w:val="0"/>
          <w:numId w:val="86"/>
        </w:numPr>
        <w:tabs>
          <w:tab w:val="left" w:pos="360"/>
        </w:tabs>
        <w:suppressAutoHyphens/>
        <w:autoSpaceDE w:val="0"/>
        <w:autoSpaceDN w:val="0"/>
        <w:spacing w:after="0" w:line="360" w:lineRule="auto"/>
        <w:jc w:val="both"/>
        <w:rPr>
          <w:rFonts w:ascii="Times New Roman" w:eastAsia="Times New Roman" w:hAnsi="Times New Roman" w:cs="Times New Roman"/>
          <w:spacing w:val="4"/>
          <w:lang w:eastAsia="pl-PL"/>
        </w:rPr>
      </w:pPr>
      <w:r w:rsidRPr="00F434B8">
        <w:rPr>
          <w:rFonts w:ascii="Times New Roman" w:eastAsia="Times New Roman" w:hAnsi="Times New Roman" w:cs="Times New Roman"/>
          <w:spacing w:val="4"/>
          <w:lang w:eastAsia="pl-PL"/>
        </w:rPr>
        <w:t>W czasie pracy klasowej zabroniona jest niesamodzielna praca i korzystanie z urządzeń             telekomunikacyjnych. Za niezastosowanie się do tego zalecenia uczeń otrzymuje ocenę              niedostateczną.</w:t>
      </w:r>
    </w:p>
    <w:p w:rsidR="000B3FE4" w:rsidRPr="00F434B8" w:rsidRDefault="000B3FE4" w:rsidP="00632F3D">
      <w:pPr>
        <w:widowControl w:val="0"/>
        <w:numPr>
          <w:ilvl w:val="0"/>
          <w:numId w:val="86"/>
        </w:numPr>
        <w:tabs>
          <w:tab w:val="left" w:pos="803"/>
        </w:tabs>
        <w:autoSpaceDE w:val="0"/>
        <w:autoSpaceDN w:val="0"/>
        <w:spacing w:before="119" w:after="0" w:line="360" w:lineRule="auto"/>
        <w:contextualSpacing/>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Noszenia symboli mogących obrażać uczucia religijne i patriotyczne.</w:t>
      </w:r>
    </w:p>
    <w:p w:rsidR="00FE6410" w:rsidRPr="00F434B8" w:rsidRDefault="000B3FE4" w:rsidP="00632F3D">
      <w:pPr>
        <w:widowControl w:val="0"/>
        <w:numPr>
          <w:ilvl w:val="0"/>
          <w:numId w:val="86"/>
        </w:numPr>
        <w:tabs>
          <w:tab w:val="left" w:pos="803"/>
        </w:tabs>
        <w:autoSpaceDE w:val="0"/>
        <w:autoSpaceDN w:val="0"/>
        <w:spacing w:before="120" w:after="120" w:line="360" w:lineRule="auto"/>
        <w:ind w:hanging="340"/>
        <w:contextualSpacing/>
        <w:jc w:val="both"/>
        <w:rPr>
          <w:rFonts w:ascii="Times New Roman" w:eastAsia="Times New Roman" w:hAnsi="Times New Roman" w:cs="Times New Roman"/>
          <w:lang w:eastAsia="pl-PL"/>
        </w:rPr>
      </w:pPr>
      <w:r w:rsidRPr="00F434B8">
        <w:rPr>
          <w:rFonts w:ascii="Times New Roman" w:eastAsia="Times New Roman" w:hAnsi="Times New Roman" w:cs="Times New Roman"/>
          <w:sz w:val="24"/>
          <w:szCs w:val="24"/>
          <w:lang w:eastAsia="pl-PL"/>
        </w:rPr>
        <w:t>Używania wulgaryzmów i określeń powszechnie uznawanych za nieprzyzwoite.</w:t>
      </w:r>
    </w:p>
    <w:p w:rsidR="00FE6410" w:rsidRPr="00F434B8" w:rsidRDefault="00FE6410" w:rsidP="00FE6410">
      <w:pPr>
        <w:widowControl w:val="0"/>
        <w:tabs>
          <w:tab w:val="left" w:pos="803"/>
        </w:tabs>
        <w:autoSpaceDE w:val="0"/>
        <w:autoSpaceDN w:val="0"/>
        <w:spacing w:before="120" w:after="120" w:line="360" w:lineRule="auto"/>
        <w:ind w:left="641"/>
        <w:contextualSpacing/>
        <w:jc w:val="both"/>
        <w:rPr>
          <w:rFonts w:ascii="Times New Roman" w:eastAsia="Times New Roman" w:hAnsi="Times New Roman" w:cs="Times New Roman"/>
          <w:lang w:eastAsia="pl-PL"/>
        </w:rPr>
      </w:pPr>
    </w:p>
    <w:p w:rsidR="00A434BD" w:rsidRPr="00F434B8" w:rsidRDefault="00A434BD" w:rsidP="00FE6410">
      <w:pPr>
        <w:widowControl w:val="0"/>
        <w:tabs>
          <w:tab w:val="left" w:pos="803"/>
        </w:tabs>
        <w:autoSpaceDE w:val="0"/>
        <w:autoSpaceDN w:val="0"/>
        <w:spacing w:before="120" w:after="120" w:line="360" w:lineRule="auto"/>
        <w:ind w:left="641" w:hanging="641"/>
        <w:contextualSpacing/>
        <w:jc w:val="both"/>
        <w:rPr>
          <w:rFonts w:ascii="Times New Roman" w:eastAsia="Times New Roman" w:hAnsi="Times New Roman" w:cs="Times New Roman"/>
          <w:lang w:eastAsia="pl-PL"/>
        </w:rPr>
      </w:pPr>
      <w:r w:rsidRPr="00F434B8">
        <w:rPr>
          <w:rFonts w:ascii="Times New Roman" w:eastAsia="Times New Roman" w:hAnsi="Times New Roman" w:cs="Times New Roman"/>
          <w:b/>
          <w:bCs/>
          <w:lang w:eastAsia="pl-PL"/>
        </w:rPr>
        <w:lastRenderedPageBreak/>
        <w:t xml:space="preserve">§ </w:t>
      </w:r>
      <w:r w:rsidR="008949CC" w:rsidRPr="00F434B8">
        <w:rPr>
          <w:rFonts w:ascii="Times New Roman" w:eastAsia="Times New Roman" w:hAnsi="Times New Roman" w:cs="Times New Roman"/>
          <w:b/>
          <w:bCs/>
          <w:lang w:eastAsia="pl-PL"/>
        </w:rPr>
        <w:t>9</w:t>
      </w:r>
      <w:r w:rsidR="00235C36" w:rsidRPr="00F434B8">
        <w:rPr>
          <w:rFonts w:ascii="Times New Roman" w:eastAsia="Times New Roman" w:hAnsi="Times New Roman" w:cs="Times New Roman"/>
          <w:b/>
          <w:bCs/>
          <w:lang w:eastAsia="pl-PL"/>
        </w:rPr>
        <w:t>2</w:t>
      </w:r>
      <w:r w:rsidR="008949CC" w:rsidRPr="00F434B8">
        <w:rPr>
          <w:rFonts w:ascii="Times New Roman" w:eastAsia="Times New Roman" w:hAnsi="Times New Roman" w:cs="Times New Roman"/>
          <w:b/>
          <w:bCs/>
          <w:lang w:eastAsia="pl-PL"/>
        </w:rPr>
        <w:t>.</w:t>
      </w:r>
      <w:r w:rsidRPr="00F434B8">
        <w:rPr>
          <w:rFonts w:ascii="Times New Roman" w:eastAsia="Times New Roman" w:hAnsi="Times New Roman" w:cs="Times New Roman"/>
          <w:b/>
          <w:bCs/>
          <w:lang w:eastAsia="pl-PL"/>
        </w:rPr>
        <w:t xml:space="preserve"> </w:t>
      </w:r>
      <w:r w:rsidRPr="00F434B8">
        <w:rPr>
          <w:rFonts w:ascii="Times New Roman" w:eastAsia="Times New Roman" w:hAnsi="Times New Roman" w:cs="Times New Roman"/>
          <w:b/>
          <w:lang w:eastAsia="pl-PL"/>
        </w:rPr>
        <w:t>Formy opieki i pomocy uczniom</w:t>
      </w:r>
    </w:p>
    <w:p w:rsidR="00A434BD" w:rsidRPr="00F434B8" w:rsidRDefault="00A434BD" w:rsidP="00632F3D">
      <w:pPr>
        <w:widowControl w:val="0"/>
        <w:autoSpaceDE w:val="0"/>
        <w:autoSpaceDN w:val="0"/>
        <w:spacing w:before="120" w:after="0" w:line="360" w:lineRule="auto"/>
        <w:rPr>
          <w:rFonts w:ascii="Times New Roman" w:eastAsia="Times New Roman" w:hAnsi="Times New Roman" w:cs="Times New Roman"/>
          <w:lang w:eastAsia="pl-PL"/>
        </w:rPr>
      </w:pPr>
    </w:p>
    <w:p w:rsidR="00A434BD" w:rsidRPr="00F434B8" w:rsidRDefault="00A434BD" w:rsidP="00632F3D">
      <w:pPr>
        <w:widowControl w:val="0"/>
        <w:autoSpaceDE w:val="0"/>
        <w:autoSpaceDN w:val="0"/>
        <w:spacing w:before="120"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Formy opieki i pomocy uczniom, którym z przyczyn rozwojowych, rodzinnych lub losowych jest</w:t>
      </w:r>
      <w:r w:rsidR="00084658" w:rsidRPr="00F434B8">
        <w:rPr>
          <w:rFonts w:ascii="Times New Roman" w:eastAsia="Times New Roman" w:hAnsi="Times New Roman" w:cs="Times New Roman"/>
          <w:lang w:eastAsia="pl-PL"/>
        </w:rPr>
        <w:t xml:space="preserve"> po</w:t>
      </w:r>
      <w:r w:rsidRPr="00F434B8">
        <w:rPr>
          <w:rFonts w:ascii="Times New Roman" w:eastAsia="Times New Roman" w:hAnsi="Times New Roman" w:cs="Times New Roman"/>
          <w:lang w:eastAsia="pl-PL"/>
        </w:rPr>
        <w:t>trzebna pomoc i wsparcie.</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 Pomoc psychologiczno-pedagogiczna w szkole polega na:</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 diagnozowaniu środowiska ucznia,</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2) rozpoznawaniu potencjalnych możliwości oraz indywidualnych potrzeb ucznia i umożliwianiu ich zaspokojenia,</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3) rozpoznawaniu przyczyn trudności w nauce i niepowodzeń szkolnych,</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4) wspieraniu ucznia z wybitnymi uzdolnieniami,</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5) organizowaniu różnych form pomocy psychologiczno-pedagogicznej,</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6) podejmowaniu działań wychowawczych i profilaktycznych wynikających z programu wychowawczo-profilaktycznego oraz wspieraniu nauczycieli w tym zakresie,</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7) prowadzeniu edukacji prozdrowotnej i promocji zdrowia wśród uczniów, nauczycieli i rodziców,</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8) wspieraniu uczniów metodami aktywnymi, w dokonywaniu wyboru kierunku dalszego kształcenia, zawodu i planowaniu kariery zawodowej oraz udzielaniu informacji w tym zakresie (doradztwo zawodowe),</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9) wspieraniu nauczycieli w organizowaniu wewnątrzszkolnego systemu doradztwa oraz zajęć związanych z wyborem kierunku kształcenia i zawodu,</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10) wspieraniu nauczycieli i rodziców w działaniach wyrównujących szanse edukacyjne ucznia,</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11) udzielaniu nauczycielom pomocy w dostosowaniu wymagań edukacyjnych wynikających </w:t>
      </w:r>
      <w:r w:rsidR="00FE6410" w:rsidRPr="00F434B8">
        <w:rPr>
          <w:rFonts w:ascii="Times New Roman" w:eastAsia="Times New Roman" w:hAnsi="Times New Roman" w:cs="Times New Roman"/>
          <w:lang w:eastAsia="pl-PL"/>
        </w:rPr>
        <w:br/>
      </w:r>
      <w:r w:rsidRPr="00F434B8">
        <w:rPr>
          <w:rFonts w:ascii="Times New Roman" w:eastAsia="Times New Roman" w:hAnsi="Times New Roman" w:cs="Times New Roman"/>
          <w:lang w:eastAsia="pl-PL"/>
        </w:rPr>
        <w:t xml:space="preserve">z realizowanych przez nich programów nauczania do indywidualnych potrzeb psychofizycznych  </w:t>
      </w:r>
      <w:r w:rsidR="00FE6410" w:rsidRPr="00F434B8">
        <w:rPr>
          <w:rFonts w:ascii="Times New Roman" w:eastAsia="Times New Roman" w:hAnsi="Times New Roman" w:cs="Times New Roman"/>
          <w:lang w:eastAsia="pl-PL"/>
        </w:rPr>
        <w:br/>
      </w:r>
      <w:r w:rsidRPr="00F434B8">
        <w:rPr>
          <w:rFonts w:ascii="Times New Roman" w:eastAsia="Times New Roman" w:hAnsi="Times New Roman" w:cs="Times New Roman"/>
          <w:lang w:eastAsia="pl-PL"/>
        </w:rPr>
        <w:t>i edukacyjnych ucznia, u którego stwierdzono zaburzenia i odchylenia rozwojowe lub specyficzne trudności w uczeniu się, uniemożliwiające sprostanie tym wymaganiom,</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12) wspieraniu rodziców i nauczycieli w rozwiązywaniu problemów wychowawczych,</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13) umożliwianiu rozwijania umiejętności wychowawczych rodziców i nauczycieli,</w:t>
      </w:r>
    </w:p>
    <w:p w:rsidR="00084658"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14) podejmowaniu działań mediacyjnych i interwenc</w:t>
      </w:r>
      <w:r w:rsidR="007E5332" w:rsidRPr="00F434B8">
        <w:rPr>
          <w:rFonts w:ascii="Times New Roman" w:eastAsia="Times New Roman" w:hAnsi="Times New Roman" w:cs="Times New Roman"/>
          <w:lang w:eastAsia="pl-PL"/>
        </w:rPr>
        <w:t>yjnych w sytuacjach kryzysowych,</w:t>
      </w:r>
    </w:p>
    <w:p w:rsidR="007E5332" w:rsidRPr="00F434B8" w:rsidRDefault="007E5332" w:rsidP="00632F3D">
      <w:pPr>
        <w:widowControl w:val="0"/>
        <w:autoSpaceDE w:val="0"/>
        <w:autoSpaceDN w:val="0"/>
        <w:spacing w:before="120"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15)</w:t>
      </w:r>
      <w:r w:rsidRPr="00F434B8">
        <w:rPr>
          <w:rFonts w:ascii="Times New Roman" w:hAnsi="Times New Roman" w:cs="Times New Roman"/>
          <w:sz w:val="24"/>
          <w:szCs w:val="24"/>
        </w:rPr>
        <w:t xml:space="preserve"> wspieraniu uczniów realizujących zdalne nauczanie w okresie ograniczonego funkcjonowania szkoły.</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2. Organizowanie kształcenia, wychowania i opieki dla uczniów niepełnosprawnych w szkole</w:t>
      </w:r>
      <w:r w:rsidR="00FE6410" w:rsidRPr="00F434B8">
        <w:rPr>
          <w:rFonts w:ascii="Times New Roman" w:eastAsia="Times New Roman" w:hAnsi="Times New Roman" w:cs="Times New Roman"/>
          <w:lang w:eastAsia="pl-PL"/>
        </w:rPr>
        <w:t xml:space="preserve"> </w:t>
      </w:r>
      <w:r w:rsidRPr="00F434B8">
        <w:rPr>
          <w:rFonts w:ascii="Times New Roman" w:eastAsia="Times New Roman" w:hAnsi="Times New Roman" w:cs="Times New Roman"/>
          <w:lang w:eastAsia="pl-PL"/>
        </w:rPr>
        <w:t>polega na:</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 realizacji zaleceń zawartych w orzeczeniu o potrzebie kształcenia specjalnego,</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lastRenderedPageBreak/>
        <w:t>2) zapewnieniu odpowiednich warunków do nauki, sprzętu specjalistycznego i środków dydaktycznych,</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3) realizacji programu nauczania, programu wychowawczo-profilaktycznego, dostosowanych </w:t>
      </w:r>
      <w:r w:rsidR="00FE6410" w:rsidRPr="00F434B8">
        <w:rPr>
          <w:rFonts w:ascii="Times New Roman" w:eastAsia="Times New Roman" w:hAnsi="Times New Roman" w:cs="Times New Roman"/>
          <w:lang w:eastAsia="pl-PL"/>
        </w:rPr>
        <w:br/>
      </w:r>
      <w:r w:rsidRPr="00F434B8">
        <w:rPr>
          <w:rFonts w:ascii="Times New Roman" w:eastAsia="Times New Roman" w:hAnsi="Times New Roman" w:cs="Times New Roman"/>
          <w:lang w:eastAsia="pl-PL"/>
        </w:rPr>
        <w:t>do indywidualnych potrzeb edukacyjnych i możliwości psychofizycznych, z wykorzystaniem odpowiednich form i metod pracy dydaktycznej i wychowawczej,</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4) realizacji wskazanych przez poradnię psychologiczno-pedagogiczną zajęć,</w:t>
      </w:r>
    </w:p>
    <w:p w:rsidR="008949CC" w:rsidRPr="00F434B8" w:rsidRDefault="00A434BD" w:rsidP="00D91AF0">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5) integracj</w:t>
      </w:r>
      <w:r w:rsidR="00D91AF0" w:rsidRPr="00F434B8">
        <w:rPr>
          <w:rFonts w:ascii="Times New Roman" w:eastAsia="Times New Roman" w:hAnsi="Times New Roman" w:cs="Times New Roman"/>
          <w:lang w:eastAsia="pl-PL"/>
        </w:rPr>
        <w:t>i ze środowiskiem rówieśniczym.</w:t>
      </w:r>
    </w:p>
    <w:p w:rsidR="00D91AF0" w:rsidRPr="00F434B8" w:rsidRDefault="00D91AF0" w:rsidP="00D91AF0">
      <w:pPr>
        <w:widowControl w:val="0"/>
        <w:autoSpaceDE w:val="0"/>
        <w:autoSpaceDN w:val="0"/>
        <w:spacing w:before="120" w:after="0" w:line="360" w:lineRule="auto"/>
        <w:jc w:val="both"/>
        <w:rPr>
          <w:rFonts w:ascii="Times New Roman" w:eastAsia="Times New Roman" w:hAnsi="Times New Roman" w:cs="Times New Roman"/>
          <w:lang w:eastAsia="pl-PL"/>
        </w:rPr>
      </w:pPr>
    </w:p>
    <w:p w:rsidR="00A434BD" w:rsidRPr="00F434B8" w:rsidRDefault="00A434BD" w:rsidP="00632F3D">
      <w:pPr>
        <w:widowControl w:val="0"/>
        <w:tabs>
          <w:tab w:val="left" w:pos="9356"/>
        </w:tabs>
        <w:autoSpaceDE w:val="0"/>
        <w:autoSpaceDN w:val="0"/>
        <w:spacing w:before="76" w:after="0" w:line="360" w:lineRule="auto"/>
        <w:ind w:right="14"/>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 xml:space="preserve">     </w:t>
      </w:r>
      <w:r w:rsidR="00373DB5"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b/>
          <w:bCs/>
          <w:sz w:val="24"/>
          <w:szCs w:val="24"/>
          <w:lang w:eastAsia="pl-PL"/>
        </w:rPr>
        <w:t>Rozdział 8</w:t>
      </w:r>
    </w:p>
    <w:p w:rsidR="00A434BD" w:rsidRPr="00F434B8" w:rsidRDefault="00A434BD" w:rsidP="00632F3D">
      <w:pPr>
        <w:widowControl w:val="0"/>
        <w:autoSpaceDE w:val="0"/>
        <w:autoSpaceDN w:val="0"/>
        <w:spacing w:before="76" w:after="0" w:line="360" w:lineRule="auto"/>
        <w:ind w:right="14"/>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 xml:space="preserve">                        Współdziałanie szkoły z rodzicami i środowiskiem lokalnym</w:t>
      </w:r>
    </w:p>
    <w:p w:rsidR="00A434BD" w:rsidRPr="00F434B8" w:rsidRDefault="00A434BD" w:rsidP="00632F3D">
      <w:pPr>
        <w:widowControl w:val="0"/>
        <w:autoSpaceDE w:val="0"/>
        <w:autoSpaceDN w:val="0"/>
        <w:spacing w:before="176" w:after="0" w:line="360" w:lineRule="auto"/>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bCs/>
          <w:sz w:val="24"/>
          <w:szCs w:val="24"/>
          <w:lang w:eastAsia="pl-PL"/>
        </w:rPr>
        <w:t>§</w:t>
      </w:r>
      <w:r w:rsidR="008949CC" w:rsidRPr="00F434B8">
        <w:rPr>
          <w:rFonts w:ascii="Times New Roman" w:eastAsia="Times New Roman" w:hAnsi="Times New Roman" w:cs="Times New Roman"/>
          <w:b/>
          <w:bCs/>
          <w:sz w:val="24"/>
          <w:szCs w:val="24"/>
          <w:lang w:eastAsia="pl-PL"/>
        </w:rPr>
        <w:t xml:space="preserve"> 9</w:t>
      </w:r>
      <w:r w:rsidR="00235C36" w:rsidRPr="00F434B8">
        <w:rPr>
          <w:rFonts w:ascii="Times New Roman" w:eastAsia="Times New Roman" w:hAnsi="Times New Roman" w:cs="Times New Roman"/>
          <w:b/>
          <w:bCs/>
          <w:sz w:val="24"/>
          <w:szCs w:val="24"/>
          <w:lang w:eastAsia="pl-PL"/>
        </w:rPr>
        <w:t>3</w:t>
      </w:r>
      <w:r w:rsidRPr="00F434B8">
        <w:rPr>
          <w:rFonts w:ascii="Times New Roman" w:eastAsia="Times New Roman" w:hAnsi="Times New Roman" w:cs="Times New Roman"/>
          <w:b/>
          <w:bCs/>
          <w:sz w:val="24"/>
          <w:szCs w:val="24"/>
          <w:lang w:eastAsia="pl-PL"/>
        </w:rPr>
        <w:t>.</w:t>
      </w:r>
      <w:r w:rsidR="008949CC"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sz w:val="24"/>
          <w:szCs w:val="24"/>
          <w:lang w:eastAsia="pl-PL"/>
        </w:rPr>
        <w:t>Pomoc psychologiczno-pedagogiczna organizowana jest we współpracy z poradniami</w:t>
      </w:r>
      <w:r w:rsidR="006543DB" w:rsidRPr="00F434B8">
        <w:rPr>
          <w:rFonts w:ascii="Times New Roman" w:eastAsia="Times New Roman" w:hAnsi="Times New Roman" w:cs="Times New Roman"/>
          <w:sz w:val="24"/>
          <w:szCs w:val="24"/>
          <w:lang w:eastAsia="pl-PL"/>
        </w:rPr>
        <w:t xml:space="preserve"> </w:t>
      </w:r>
      <w:r w:rsidR="00084658" w:rsidRPr="00F434B8">
        <w:rPr>
          <w:rFonts w:ascii="Times New Roman" w:eastAsia="Times New Roman" w:hAnsi="Times New Roman" w:cs="Times New Roman"/>
          <w:sz w:val="24"/>
          <w:szCs w:val="24"/>
          <w:lang w:eastAsia="pl-PL"/>
        </w:rPr>
        <w:t>p</w:t>
      </w:r>
      <w:r w:rsidRPr="00F434B8">
        <w:rPr>
          <w:rFonts w:ascii="Times New Roman" w:eastAsia="Times New Roman" w:hAnsi="Times New Roman" w:cs="Times New Roman"/>
          <w:sz w:val="24"/>
          <w:szCs w:val="24"/>
          <w:lang w:eastAsia="pl-PL"/>
        </w:rPr>
        <w:t>sychologiczno-pedagogicznymi, placówkami doskonalenia zawodowego nauczycieli oraz innymi instytucjami i organizacjami pozarządowymi.</w:t>
      </w:r>
    </w:p>
    <w:p w:rsidR="00A434BD" w:rsidRPr="00F434B8" w:rsidRDefault="00A434BD" w:rsidP="00632F3D">
      <w:pPr>
        <w:widowControl w:val="0"/>
        <w:autoSpaceDE w:val="0"/>
        <w:autoSpaceDN w:val="0"/>
        <w:spacing w:before="120" w:after="0" w:line="360" w:lineRule="auto"/>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bCs/>
          <w:sz w:val="24"/>
          <w:szCs w:val="24"/>
          <w:lang w:eastAsia="pl-PL"/>
        </w:rPr>
        <w:t xml:space="preserve">§ </w:t>
      </w:r>
      <w:r w:rsidR="008949CC" w:rsidRPr="00F434B8">
        <w:rPr>
          <w:rFonts w:ascii="Times New Roman" w:eastAsia="Times New Roman" w:hAnsi="Times New Roman" w:cs="Times New Roman"/>
          <w:b/>
          <w:bCs/>
          <w:sz w:val="24"/>
          <w:szCs w:val="24"/>
          <w:lang w:eastAsia="pl-PL"/>
        </w:rPr>
        <w:t>9</w:t>
      </w:r>
      <w:r w:rsidR="00235C36" w:rsidRPr="00F434B8">
        <w:rPr>
          <w:rFonts w:ascii="Times New Roman" w:eastAsia="Times New Roman" w:hAnsi="Times New Roman" w:cs="Times New Roman"/>
          <w:b/>
          <w:bCs/>
          <w:sz w:val="24"/>
          <w:szCs w:val="24"/>
          <w:lang w:eastAsia="pl-PL"/>
        </w:rPr>
        <w:t>4</w:t>
      </w:r>
      <w:r w:rsidRPr="00F434B8">
        <w:rPr>
          <w:rFonts w:ascii="Times New Roman" w:eastAsia="Times New Roman" w:hAnsi="Times New Roman" w:cs="Times New Roman"/>
          <w:b/>
          <w:bCs/>
          <w:sz w:val="24"/>
          <w:szCs w:val="24"/>
          <w:lang w:eastAsia="pl-PL"/>
        </w:rPr>
        <w:t>.</w:t>
      </w:r>
      <w:r w:rsidR="008949CC"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b/>
          <w:sz w:val="24"/>
          <w:szCs w:val="24"/>
          <w:lang w:eastAsia="pl-PL"/>
        </w:rPr>
        <w:t>Organizacja i formy współdziałania szkoły z rodzicami</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 Rodzice i nauczyciele współdziałają ze sobą w sprawach wychowawczych i dydaktycznych młodzieży.</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2. Formy współdziałania:</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 organizowanie okresowych spotkań dyrekcji szkoły i wychowawców klas z rodzicami dla zapoznania ich z zadaniami dydaktyczno-wychowawczymi szkoły i klasy,</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2) zapewnienie rodzicom możliwości indywidualnego kontaktu z wychowawcami klasy i innymi nauczycielami,</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3) uzyskiwanie rzetelnej informacji na temat swego dziecka, jego zachowania, postępów  w nauce, </w:t>
      </w:r>
      <w:r w:rsidR="006543DB" w:rsidRPr="00F434B8">
        <w:rPr>
          <w:rFonts w:ascii="Times New Roman" w:eastAsia="Times New Roman" w:hAnsi="Times New Roman" w:cs="Times New Roman"/>
          <w:lang w:eastAsia="pl-PL"/>
        </w:rPr>
        <w:br/>
      </w:r>
      <w:r w:rsidRPr="00F434B8">
        <w:rPr>
          <w:rFonts w:ascii="Times New Roman" w:eastAsia="Times New Roman" w:hAnsi="Times New Roman" w:cs="Times New Roman"/>
          <w:lang w:eastAsia="pl-PL"/>
        </w:rPr>
        <w:t>a także przyczyn trudności w nauce,</w:t>
      </w:r>
    </w:p>
    <w:p w:rsidR="00A434BD" w:rsidRPr="00F434B8" w:rsidRDefault="00A434BD" w:rsidP="00632F3D">
      <w:pPr>
        <w:widowControl w:val="0"/>
        <w:autoSpaceDE w:val="0"/>
        <w:autoSpaceDN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4) uzyskiwania informacji i porad w sprawach wychowania i dalszego kształcenia dzieci.</w:t>
      </w:r>
    </w:p>
    <w:p w:rsidR="00A434BD" w:rsidRPr="00F434B8" w:rsidRDefault="00A434BD" w:rsidP="00632F3D">
      <w:pPr>
        <w:widowControl w:val="0"/>
        <w:autoSpaceDE w:val="0"/>
        <w:autoSpaceDN w:val="0"/>
        <w:adjustRightInd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3. W ramach współpracy rodzice mają prawo do:</w:t>
      </w:r>
    </w:p>
    <w:p w:rsidR="00A434BD" w:rsidRPr="00F434B8" w:rsidRDefault="00A434BD" w:rsidP="00632F3D">
      <w:pPr>
        <w:widowControl w:val="0"/>
        <w:autoSpaceDE w:val="0"/>
        <w:autoSpaceDN w:val="0"/>
        <w:adjustRightInd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1) kontaktów z wychowawcą klasy i nauczycielami,</w:t>
      </w:r>
    </w:p>
    <w:p w:rsidR="00A434BD" w:rsidRPr="00F434B8" w:rsidRDefault="00A434BD" w:rsidP="00632F3D">
      <w:pPr>
        <w:widowControl w:val="0"/>
        <w:autoSpaceDE w:val="0"/>
        <w:autoSpaceDN w:val="0"/>
        <w:adjustRightInd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2) porad pedagoga szkolnego,</w:t>
      </w:r>
    </w:p>
    <w:p w:rsidR="00A434BD" w:rsidRPr="00F434B8" w:rsidRDefault="00A434BD" w:rsidP="00632F3D">
      <w:pPr>
        <w:widowControl w:val="0"/>
        <w:autoSpaceDE w:val="0"/>
        <w:autoSpaceDN w:val="0"/>
        <w:adjustRightInd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3) dyskrecji i poszanowania prywatności w rozwiązywaniu problemów ucznia i jego rodziny,</w:t>
      </w:r>
    </w:p>
    <w:p w:rsidR="00A434BD" w:rsidRPr="00F434B8" w:rsidRDefault="00A434BD" w:rsidP="00632F3D">
      <w:pPr>
        <w:widowControl w:val="0"/>
        <w:autoSpaceDE w:val="0"/>
        <w:autoSpaceDN w:val="0"/>
        <w:adjustRightInd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4) występowania z inicjatywami wzbogacającymi życie szkoły,</w:t>
      </w:r>
    </w:p>
    <w:p w:rsidR="00A434BD" w:rsidRPr="00F434B8" w:rsidRDefault="00A434BD" w:rsidP="00632F3D">
      <w:pPr>
        <w:widowControl w:val="0"/>
        <w:autoSpaceDE w:val="0"/>
        <w:autoSpaceDN w:val="0"/>
        <w:adjustRightInd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5) udzielania pomocy materialnej,</w:t>
      </w:r>
    </w:p>
    <w:p w:rsidR="00A434BD" w:rsidRPr="00F434B8" w:rsidRDefault="00A434BD" w:rsidP="00632F3D">
      <w:pPr>
        <w:widowControl w:val="0"/>
        <w:autoSpaceDE w:val="0"/>
        <w:autoSpaceDN w:val="0"/>
        <w:adjustRightInd w:val="0"/>
        <w:spacing w:before="120" w:after="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6) wyrażania opinii dotyczących pracy szkoły i poszczególnych nauczycieli dyrektorowi, organowi prowadzącemu oraz kujawsko-pomorskiemu kuratorowi oświaty, bezpośrednio lub za pośr</w:t>
      </w:r>
      <w:r w:rsidR="00596D46" w:rsidRPr="00F434B8">
        <w:rPr>
          <w:rFonts w:ascii="Times New Roman" w:eastAsia="Times New Roman" w:hAnsi="Times New Roman" w:cs="Times New Roman"/>
          <w:lang w:eastAsia="pl-PL"/>
        </w:rPr>
        <w:t xml:space="preserve">ednictwem </w:t>
      </w:r>
      <w:r w:rsidR="00596D46" w:rsidRPr="00F434B8">
        <w:rPr>
          <w:rFonts w:ascii="Times New Roman" w:eastAsia="Times New Roman" w:hAnsi="Times New Roman" w:cs="Times New Roman"/>
          <w:lang w:eastAsia="pl-PL"/>
        </w:rPr>
        <w:lastRenderedPageBreak/>
        <w:t>swych reprezentantów.</w:t>
      </w:r>
    </w:p>
    <w:p w:rsidR="00A434BD" w:rsidRPr="00F434B8" w:rsidRDefault="00A434BD" w:rsidP="00632F3D">
      <w:pPr>
        <w:widowControl w:val="0"/>
        <w:autoSpaceDE w:val="0"/>
        <w:autoSpaceDN w:val="0"/>
        <w:spacing w:before="120" w:after="120" w:line="360" w:lineRule="auto"/>
        <w:rPr>
          <w:rFonts w:ascii="Times New Roman" w:eastAsia="Times New Roman" w:hAnsi="Times New Roman" w:cs="Times New Roman"/>
          <w:b/>
          <w:sz w:val="24"/>
          <w:szCs w:val="24"/>
          <w:lang w:eastAsia="pl-PL"/>
        </w:rPr>
      </w:pPr>
      <w:r w:rsidRPr="00F434B8">
        <w:rPr>
          <w:rFonts w:ascii="Times New Roman" w:eastAsia="Times New Roman" w:hAnsi="Times New Roman" w:cs="Times New Roman"/>
          <w:b/>
          <w:bCs/>
          <w:sz w:val="24"/>
          <w:szCs w:val="24"/>
          <w:lang w:eastAsia="pl-PL"/>
        </w:rPr>
        <w:t xml:space="preserve">§ </w:t>
      </w:r>
      <w:r w:rsidR="008949CC" w:rsidRPr="00F434B8">
        <w:rPr>
          <w:rFonts w:ascii="Times New Roman" w:eastAsia="Times New Roman" w:hAnsi="Times New Roman" w:cs="Times New Roman"/>
          <w:b/>
          <w:bCs/>
          <w:sz w:val="24"/>
          <w:szCs w:val="24"/>
          <w:lang w:eastAsia="pl-PL"/>
        </w:rPr>
        <w:t>9</w:t>
      </w:r>
      <w:r w:rsidR="00235C36" w:rsidRPr="00F434B8">
        <w:rPr>
          <w:rFonts w:ascii="Times New Roman" w:eastAsia="Times New Roman" w:hAnsi="Times New Roman" w:cs="Times New Roman"/>
          <w:b/>
          <w:bCs/>
          <w:sz w:val="24"/>
          <w:szCs w:val="24"/>
          <w:lang w:eastAsia="pl-PL"/>
        </w:rPr>
        <w:t>5</w:t>
      </w:r>
      <w:r w:rsidRPr="00F434B8">
        <w:rPr>
          <w:rFonts w:ascii="Times New Roman" w:eastAsia="Times New Roman" w:hAnsi="Times New Roman" w:cs="Times New Roman"/>
          <w:b/>
          <w:bCs/>
          <w:sz w:val="24"/>
          <w:szCs w:val="24"/>
          <w:lang w:eastAsia="pl-PL"/>
        </w:rPr>
        <w:t>.</w:t>
      </w:r>
      <w:r w:rsidRPr="00F434B8">
        <w:rPr>
          <w:rFonts w:ascii="Times New Roman" w:eastAsia="Times New Roman" w:hAnsi="Times New Roman" w:cs="Times New Roman"/>
          <w:b/>
          <w:sz w:val="24"/>
          <w:szCs w:val="24"/>
          <w:lang w:eastAsia="pl-PL"/>
        </w:rPr>
        <w:t>Organizacja współdziałania ze stowarzyszeniami lub innymi organizacjami w zakresie działalności innowacyjnej</w:t>
      </w:r>
    </w:p>
    <w:p w:rsidR="00A434BD" w:rsidRPr="00F434B8" w:rsidRDefault="00A434BD" w:rsidP="00632F3D">
      <w:pPr>
        <w:widowControl w:val="0"/>
        <w:autoSpaceDE w:val="0"/>
        <w:autoSpaceDN w:val="0"/>
        <w:adjustRightInd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1. Szkoła współpracuje z instytucjami lokalnymi takimi jak: Poradnia Psychologiczno-Pedagogiczna, Gminny Ośrodek Pomocy Społecznej, Policja, Komenda Powiatowa Państwowej Straży Pożarnej, jednostki Ochotniczej Straży Pożarnej, urzędy administracji samorządowej, Parafie i inne szkoły. </w:t>
      </w:r>
    </w:p>
    <w:p w:rsidR="00A434BD" w:rsidRPr="00F434B8" w:rsidRDefault="00A434BD" w:rsidP="00632F3D">
      <w:pPr>
        <w:widowControl w:val="0"/>
        <w:autoSpaceDE w:val="0"/>
        <w:autoSpaceDN w:val="0"/>
        <w:adjustRightInd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2. Szkoła współpracuje z różnymi podmiotami gospodarczymi takimi jak: hotele, punkty gastronomiczne, banki, firmy związane z branżą rolniczą, a także stowarzyszenia  i inne instytucje wspierające proces edukacyjny. </w:t>
      </w:r>
    </w:p>
    <w:p w:rsidR="00235C36" w:rsidRPr="00F434B8" w:rsidRDefault="00A434BD" w:rsidP="000C6E4B">
      <w:pPr>
        <w:widowControl w:val="0"/>
        <w:autoSpaceDE w:val="0"/>
        <w:autoSpaceDN w:val="0"/>
        <w:adjustRightInd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3. W ramach współpracy zagranicznej szkoła zapewnia staże zainteresowanym uczniom w krajach Unii Europejskiej. Realizuje również przedsięwzięcia i działania programu Erasmus Plus oraz programu POWER – Program Operacyjny Wiedza Edukacja Rozwój i projektów finansowanych z Europejskiego Funduszu Społecznego. Rozwijanie współpracy oraz angażowanie się w projekty finansowane z funduszy europejskich korzystnie wpły</w:t>
      </w:r>
      <w:r w:rsidR="000C6E4B" w:rsidRPr="00F434B8">
        <w:rPr>
          <w:rFonts w:ascii="Times New Roman" w:eastAsia="Times New Roman" w:hAnsi="Times New Roman" w:cs="Times New Roman"/>
          <w:sz w:val="24"/>
          <w:szCs w:val="24"/>
          <w:lang w:eastAsia="pl-PL"/>
        </w:rPr>
        <w:t>wa na proces edukacyjny uczniów.</w:t>
      </w:r>
    </w:p>
    <w:p w:rsidR="00906525" w:rsidRPr="00F434B8" w:rsidRDefault="00906525" w:rsidP="00632F3D">
      <w:pPr>
        <w:widowControl w:val="0"/>
        <w:tabs>
          <w:tab w:val="left" w:pos="4740"/>
        </w:tabs>
        <w:autoSpaceDE w:val="0"/>
        <w:autoSpaceDN w:val="0"/>
        <w:spacing w:before="76" w:after="0" w:line="360" w:lineRule="auto"/>
        <w:ind w:right="14"/>
        <w:outlineLvl w:val="0"/>
        <w:rPr>
          <w:rFonts w:ascii="Times New Roman" w:eastAsia="Times New Roman" w:hAnsi="Times New Roman" w:cs="Times New Roman"/>
          <w:b/>
          <w:bCs/>
          <w:sz w:val="24"/>
          <w:szCs w:val="24"/>
          <w:lang w:eastAsia="pl-PL"/>
        </w:rPr>
      </w:pPr>
    </w:p>
    <w:p w:rsidR="00A434BD" w:rsidRPr="00F434B8" w:rsidRDefault="00A434BD" w:rsidP="00FE6410">
      <w:pPr>
        <w:widowControl w:val="0"/>
        <w:tabs>
          <w:tab w:val="left" w:pos="4740"/>
        </w:tabs>
        <w:autoSpaceDE w:val="0"/>
        <w:autoSpaceDN w:val="0"/>
        <w:spacing w:before="76" w:after="0" w:line="360" w:lineRule="auto"/>
        <w:ind w:right="14"/>
        <w:jc w:val="center"/>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Rozdział 9</w:t>
      </w:r>
    </w:p>
    <w:p w:rsidR="00A434BD" w:rsidRPr="00F434B8" w:rsidRDefault="00A434BD" w:rsidP="00FE6410">
      <w:pPr>
        <w:widowControl w:val="0"/>
        <w:autoSpaceDE w:val="0"/>
        <w:autoSpaceDN w:val="0"/>
        <w:spacing w:before="76" w:after="0" w:line="360" w:lineRule="auto"/>
        <w:ind w:right="14"/>
        <w:jc w:val="center"/>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Wewnątrzszkolny system doradztwa zawodowego</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p>
    <w:p w:rsidR="00A434BD" w:rsidRPr="00F434B8" w:rsidRDefault="008949CC"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9</w:t>
      </w:r>
      <w:r w:rsidR="00235C36" w:rsidRPr="00F434B8">
        <w:rPr>
          <w:rFonts w:ascii="Times New Roman" w:eastAsia="Times New Roman" w:hAnsi="Times New Roman" w:cs="Times New Roman"/>
          <w:b/>
          <w:bCs/>
          <w:sz w:val="24"/>
          <w:szCs w:val="24"/>
          <w:lang w:eastAsia="pl-PL"/>
        </w:rPr>
        <w:t>6</w:t>
      </w:r>
      <w:r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Wewnątrzszkolny system doradztwa zawodowego to ogół działań podejmowanych przez Szkołę w celu przygotowania uczniów do wejścia na rynek pracy, dokonywania racjonalnych wyborów życiowych, w oparciu o właściwą samoocenę i rzetelną informację.</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 2. Celem wewnątrzszkolnego systemu doradztwa zawodowego jest udzielanie uczniom wszechstronnej pomocy w wejściu na rynek pracy lub wyborze dalszego kierunku kształcenia zawodowego.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3. Wewnątrzszkolny system doradztwa zawodowego realizowany jest poprzez: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1) prowadzenie grupowych zajęć obowiązkowych z zakresu doradztwa zawodowego;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2) prowadzenie grupowych zajęć aktywizujących, przygotowujących uczniów do świadomego planowania kariery i podjęcia roli zawodowej;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3) udzielanie indywidualnych porad uczniom i rodzicom w zakresie: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a)wykorzystania posiadanych uzdolnień i talentów przy wykonywaniu przyszłych zadań zawodowych,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b)instytucji i organizacji wspierających funkcjonowanie osób z niepełnosprawnością w życiu </w:t>
      </w:r>
      <w:r w:rsidRPr="00F434B8">
        <w:rPr>
          <w:rFonts w:ascii="Times New Roman" w:eastAsia="Times New Roman" w:hAnsi="Times New Roman" w:cs="Times New Roman"/>
          <w:sz w:val="24"/>
          <w:szCs w:val="24"/>
          <w:lang w:eastAsia="pl-PL"/>
        </w:rPr>
        <w:lastRenderedPageBreak/>
        <w:t xml:space="preserve">zawodowym,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c)alternatywnych możliwości kształcenia dla uczniów z problemami emocjonalnymi i dla uczniów niedostosowanych społecznie;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4) upowszechnianie informacji o aktualnym i prognozowanym zapotrzebowaniu na pracowników, średnich zarobkach w poszczególnych branżach oraz dostępnych stypendiach </w:t>
      </w:r>
      <w:r w:rsidR="006543DB"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 xml:space="preserve">i systemach dofinansowania kształcenia;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5) prowadzenie wolontariatu umożliwiającego rozpoznanie środowisk pracy;</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 xml:space="preserve">6) współpracę z instytucjami wspierającymi wewnątrzszkolny system doradztwa zawodowego,                           w szczególności z poradnią psychologiczno-pedagogiczną. </w:t>
      </w: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4. Plan działań Szkoły z zakresu doradztwa zawodowego na dany rok szkolny opracowuje zespół nauczycieli do spraw doradztwa zawodowego.</w:t>
      </w:r>
    </w:p>
    <w:p w:rsidR="00235C36" w:rsidRPr="00F434B8" w:rsidRDefault="00235C36" w:rsidP="00632F3D">
      <w:pPr>
        <w:widowControl w:val="0"/>
        <w:tabs>
          <w:tab w:val="left" w:pos="9356"/>
        </w:tabs>
        <w:autoSpaceDE w:val="0"/>
        <w:autoSpaceDN w:val="0"/>
        <w:spacing w:before="76" w:after="0" w:line="360" w:lineRule="auto"/>
        <w:ind w:right="14"/>
        <w:outlineLvl w:val="0"/>
        <w:rPr>
          <w:rFonts w:ascii="Times New Roman" w:eastAsia="Times New Roman" w:hAnsi="Times New Roman" w:cs="Times New Roman"/>
          <w:b/>
          <w:bCs/>
          <w:sz w:val="24"/>
          <w:szCs w:val="24"/>
          <w:lang w:eastAsia="pl-PL"/>
        </w:rPr>
      </w:pPr>
    </w:p>
    <w:p w:rsidR="00A434BD" w:rsidRPr="00F434B8" w:rsidRDefault="00A434BD" w:rsidP="00FE6410">
      <w:pPr>
        <w:widowControl w:val="0"/>
        <w:tabs>
          <w:tab w:val="left" w:pos="9356"/>
        </w:tabs>
        <w:autoSpaceDE w:val="0"/>
        <w:autoSpaceDN w:val="0"/>
        <w:spacing w:before="76" w:after="0" w:line="360" w:lineRule="auto"/>
        <w:ind w:right="14"/>
        <w:jc w:val="center"/>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Rozdział 10</w:t>
      </w:r>
    </w:p>
    <w:p w:rsidR="00A434BD" w:rsidRPr="00F434B8" w:rsidRDefault="00A434BD" w:rsidP="00FE6410">
      <w:pPr>
        <w:widowControl w:val="0"/>
        <w:autoSpaceDE w:val="0"/>
        <w:autoSpaceDN w:val="0"/>
        <w:spacing w:before="76" w:after="0" w:line="360" w:lineRule="auto"/>
        <w:ind w:right="14"/>
        <w:jc w:val="center"/>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Ceremoniał szkoły</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9</w:t>
      </w:r>
      <w:r w:rsidR="00235C36" w:rsidRPr="00F434B8">
        <w:rPr>
          <w:rFonts w:ascii="Times New Roman" w:eastAsia="Times New Roman" w:hAnsi="Times New Roman" w:cs="Times New Roman"/>
          <w:b/>
          <w:bCs/>
          <w:sz w:val="24"/>
          <w:szCs w:val="24"/>
          <w:lang w:eastAsia="pl-PL"/>
        </w:rPr>
        <w:t>7</w:t>
      </w:r>
      <w:r w:rsidR="008949CC" w:rsidRPr="00F434B8">
        <w:rPr>
          <w:rFonts w:ascii="Times New Roman" w:eastAsia="Times New Roman" w:hAnsi="Times New Roman" w:cs="Times New Roman"/>
          <w:b/>
          <w:bCs/>
          <w:sz w:val="24"/>
          <w:szCs w:val="24"/>
          <w:lang w:eastAsia="pl-PL"/>
        </w:rPr>
        <w:t xml:space="preserve">. </w:t>
      </w:r>
      <w:r w:rsidRPr="00F434B8">
        <w:rPr>
          <w:rFonts w:ascii="Times New Roman" w:eastAsia="Times New Roman" w:hAnsi="Times New Roman" w:cs="Times New Roman"/>
          <w:sz w:val="24"/>
          <w:szCs w:val="24"/>
          <w:lang w:eastAsia="pl-PL"/>
        </w:rPr>
        <w:t>Zespół Szkół Rolnicze Centrum Kształcenia Ustawicznego posiada sztandar.</w:t>
      </w:r>
    </w:p>
    <w:p w:rsidR="00A434BD" w:rsidRPr="00F434B8" w:rsidRDefault="006543DB" w:rsidP="00400719">
      <w:pPr>
        <w:widowControl w:val="0"/>
        <w:autoSpaceDE w:val="0"/>
        <w:autoSpaceDN w:val="0"/>
        <w:spacing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noProof/>
          <w:sz w:val="24"/>
          <w:szCs w:val="24"/>
          <w:lang w:eastAsia="pl-PL"/>
        </w:rPr>
        <w:drawing>
          <wp:anchor distT="0" distB="0" distL="0" distR="0" simplePos="0" relativeHeight="251659264" behindDoc="1" locked="0" layoutInCell="1" allowOverlap="1" wp14:anchorId="31B4A008" wp14:editId="796C31EA">
            <wp:simplePos x="0" y="0"/>
            <wp:positionH relativeFrom="page">
              <wp:posOffset>1614805</wp:posOffset>
            </wp:positionH>
            <wp:positionV relativeFrom="paragraph">
              <wp:posOffset>2549525</wp:posOffset>
            </wp:positionV>
            <wp:extent cx="1743075" cy="1856105"/>
            <wp:effectExtent l="0" t="0" r="9525" b="0"/>
            <wp:wrapTopAndBottom/>
            <wp:docPr id="2" name="image8.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8.jpeg"/>
                    <pic:cNvPicPr>
                      <a:picLocks noChangeAspect="1" noChangeArrowheads="1"/>
                    </pic:cNvPicPr>
                  </pic:nvPicPr>
                  <pic:blipFill>
                    <a:blip r:embed="rId9" cstate="print"/>
                    <a:srcRect/>
                    <a:stretch>
                      <a:fillRect/>
                    </a:stretch>
                  </pic:blipFill>
                  <pic:spPr bwMode="auto">
                    <a:xfrm>
                      <a:off x="0" y="0"/>
                      <a:ext cx="1743075" cy="1856105"/>
                    </a:xfrm>
                    <a:prstGeom prst="rect">
                      <a:avLst/>
                    </a:prstGeom>
                    <a:noFill/>
                  </pic:spPr>
                </pic:pic>
              </a:graphicData>
            </a:graphic>
          </wp:anchor>
        </w:drawing>
      </w:r>
      <w:r w:rsidRPr="00F434B8">
        <w:rPr>
          <w:rFonts w:ascii="Times New Roman" w:eastAsia="Times New Roman" w:hAnsi="Times New Roman" w:cs="Times New Roman"/>
          <w:noProof/>
          <w:sz w:val="24"/>
          <w:szCs w:val="24"/>
          <w:lang w:eastAsia="pl-PL"/>
        </w:rPr>
        <w:drawing>
          <wp:anchor distT="0" distB="0" distL="0" distR="0" simplePos="0" relativeHeight="251660288" behindDoc="1" locked="0" layoutInCell="1" allowOverlap="1" wp14:anchorId="46C3C423" wp14:editId="5F483C5E">
            <wp:simplePos x="0" y="0"/>
            <wp:positionH relativeFrom="page">
              <wp:posOffset>4236085</wp:posOffset>
            </wp:positionH>
            <wp:positionV relativeFrom="paragraph">
              <wp:posOffset>2606040</wp:posOffset>
            </wp:positionV>
            <wp:extent cx="1741805" cy="1797050"/>
            <wp:effectExtent l="0" t="0" r="0" b="0"/>
            <wp:wrapTopAndBottom/>
            <wp:docPr id="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9.jpeg"/>
                    <pic:cNvPicPr>
                      <a:picLocks noChangeAspect="1" noChangeArrowheads="1"/>
                    </pic:cNvPicPr>
                  </pic:nvPicPr>
                  <pic:blipFill>
                    <a:blip r:embed="rId10" cstate="print"/>
                    <a:srcRect/>
                    <a:stretch>
                      <a:fillRect/>
                    </a:stretch>
                  </pic:blipFill>
                  <pic:spPr bwMode="auto">
                    <a:xfrm>
                      <a:off x="0" y="0"/>
                      <a:ext cx="1741805" cy="1797050"/>
                    </a:xfrm>
                    <a:prstGeom prst="rect">
                      <a:avLst/>
                    </a:prstGeom>
                    <a:noFill/>
                  </pic:spPr>
                </pic:pic>
              </a:graphicData>
            </a:graphic>
          </wp:anchor>
        </w:drawing>
      </w:r>
      <w:r w:rsidRPr="00F434B8">
        <w:rPr>
          <w:rFonts w:ascii="Times New Roman" w:eastAsia="Times New Roman" w:hAnsi="Times New Roman" w:cs="Times New Roman"/>
          <w:sz w:val="24"/>
          <w:szCs w:val="24"/>
          <w:lang w:eastAsia="pl-PL"/>
        </w:rPr>
        <w:tab/>
      </w:r>
      <w:r w:rsidR="00A434BD" w:rsidRPr="00F434B8">
        <w:rPr>
          <w:rFonts w:ascii="Times New Roman" w:eastAsia="Times New Roman" w:hAnsi="Times New Roman" w:cs="Times New Roman"/>
          <w:sz w:val="24"/>
          <w:szCs w:val="24"/>
          <w:lang w:eastAsia="pl-PL"/>
        </w:rPr>
        <w:t>Sztandar Zespołu ma kształt kwadratu o wymiarach 100 na 100 centymetrów. Obszyty jest złotymi frędzlami. Drzewiec ma długość 2 metrów i 20 centymetrów, kończy się okuciem z metalowym orłem. Na biało-czerwonym tle rewersu znajduje się godło państwowe oraz na białym tle napis nad godłem - BÓG HONOR OJCZYZNA, wyszyty złotą nicią. Godłem jest orzeł biały z głową w koronie z rozpostartymi skrzydłami, zwrócony w prawo. Dziób i szpony również mają złotą barwę. Awers jest w kolorze niebieskim. W środkowej jego części znajduje się otwarta książka, na tle białych stron położone są kłosy zbóż wyszyte złotą nicią. W górnej części znajduje się nazwa Zespołu, pod książką imię szkoły i miejscowość. Litery wyszyte srebrną nicią.</w:t>
      </w: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p>
    <w:p w:rsidR="00A434BD" w:rsidRPr="00F434B8" w:rsidRDefault="008949CC" w:rsidP="006543DB">
      <w:pPr>
        <w:widowControl w:val="0"/>
        <w:tabs>
          <w:tab w:val="left" w:pos="887"/>
          <w:tab w:val="left" w:pos="9356"/>
        </w:tabs>
        <w:autoSpaceDE w:val="0"/>
        <w:autoSpaceDN w:val="0"/>
        <w:spacing w:after="0" w:line="360" w:lineRule="auto"/>
        <w:ind w:right="14"/>
        <w:jc w:val="both"/>
        <w:rPr>
          <w:rFonts w:ascii="Times New Roman" w:eastAsia="Times New Roman" w:hAnsi="Times New Roman" w:cs="Times New Roman"/>
          <w:lang w:eastAsia="pl-PL"/>
        </w:rPr>
      </w:pPr>
      <w:r w:rsidRPr="00F434B8">
        <w:rPr>
          <w:rFonts w:ascii="Times New Roman" w:eastAsia="Times New Roman" w:hAnsi="Times New Roman" w:cs="Times New Roman"/>
          <w:b/>
          <w:bCs/>
          <w:lang w:eastAsia="pl-PL"/>
        </w:rPr>
        <w:t>§ 9</w:t>
      </w:r>
      <w:r w:rsidR="00235C36" w:rsidRPr="00F434B8">
        <w:rPr>
          <w:rFonts w:ascii="Times New Roman" w:eastAsia="Times New Roman" w:hAnsi="Times New Roman" w:cs="Times New Roman"/>
          <w:b/>
          <w:bCs/>
          <w:lang w:eastAsia="pl-PL"/>
        </w:rPr>
        <w:t>8</w:t>
      </w:r>
      <w:r w:rsidR="00A434BD" w:rsidRPr="00F434B8">
        <w:rPr>
          <w:rFonts w:ascii="Times New Roman" w:eastAsia="Times New Roman" w:hAnsi="Times New Roman" w:cs="Times New Roman"/>
          <w:b/>
          <w:bCs/>
          <w:lang w:eastAsia="pl-PL"/>
        </w:rPr>
        <w:t>.</w:t>
      </w:r>
      <w:r w:rsidR="006543DB" w:rsidRPr="00F434B8">
        <w:rPr>
          <w:rFonts w:ascii="Times New Roman" w:eastAsia="Times New Roman" w:hAnsi="Times New Roman" w:cs="Times New Roman"/>
          <w:b/>
          <w:bCs/>
          <w:lang w:eastAsia="pl-PL"/>
        </w:rPr>
        <w:t xml:space="preserve"> </w:t>
      </w:r>
      <w:r w:rsidR="00A434BD" w:rsidRPr="00F434B8">
        <w:rPr>
          <w:rFonts w:ascii="Times New Roman" w:eastAsia="Times New Roman" w:hAnsi="Times New Roman" w:cs="Times New Roman"/>
          <w:lang w:eastAsia="pl-PL"/>
        </w:rPr>
        <w:t>Wprowadza się ceremoniał szkolny (galowy strój uczniowski, obecność pocztu sztandarowego) podczas uroczystości:</w:t>
      </w:r>
    </w:p>
    <w:p w:rsidR="00A434BD" w:rsidRPr="00F434B8" w:rsidRDefault="00A434BD" w:rsidP="00632F3D">
      <w:pPr>
        <w:widowControl w:val="0"/>
        <w:numPr>
          <w:ilvl w:val="1"/>
          <w:numId w:val="66"/>
        </w:numPr>
        <w:tabs>
          <w:tab w:val="left" w:pos="1439"/>
        </w:tabs>
        <w:autoSpaceDE w:val="0"/>
        <w:autoSpaceDN w:val="0"/>
        <w:spacing w:before="185" w:after="0" w:line="360" w:lineRule="auto"/>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rozpoczęcia roku szkolnego;</w:t>
      </w:r>
    </w:p>
    <w:p w:rsidR="00A434BD" w:rsidRPr="00F434B8" w:rsidRDefault="00A434BD" w:rsidP="00632F3D">
      <w:pPr>
        <w:widowControl w:val="0"/>
        <w:numPr>
          <w:ilvl w:val="1"/>
          <w:numId w:val="66"/>
        </w:numPr>
        <w:tabs>
          <w:tab w:val="left" w:pos="1439"/>
        </w:tabs>
        <w:autoSpaceDE w:val="0"/>
        <w:autoSpaceDN w:val="0"/>
        <w:spacing w:after="0" w:line="360" w:lineRule="auto"/>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lastRenderedPageBreak/>
        <w:t>pożegnania absolwentów;</w:t>
      </w:r>
    </w:p>
    <w:p w:rsidR="00A434BD" w:rsidRPr="00F434B8" w:rsidRDefault="00A434BD" w:rsidP="00632F3D">
      <w:pPr>
        <w:widowControl w:val="0"/>
        <w:numPr>
          <w:ilvl w:val="1"/>
          <w:numId w:val="66"/>
        </w:numPr>
        <w:tabs>
          <w:tab w:val="left" w:pos="1439"/>
        </w:tabs>
        <w:autoSpaceDE w:val="0"/>
        <w:autoSpaceDN w:val="0"/>
        <w:spacing w:after="0" w:line="360" w:lineRule="auto"/>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zakończenia roku szkolnego;</w:t>
      </w:r>
    </w:p>
    <w:p w:rsidR="00A434BD" w:rsidRPr="00F434B8" w:rsidRDefault="00A434BD" w:rsidP="00632F3D">
      <w:pPr>
        <w:widowControl w:val="0"/>
        <w:numPr>
          <w:ilvl w:val="1"/>
          <w:numId w:val="66"/>
        </w:numPr>
        <w:tabs>
          <w:tab w:val="left" w:pos="1439"/>
        </w:tabs>
        <w:autoSpaceDE w:val="0"/>
        <w:autoSpaceDN w:val="0"/>
        <w:spacing w:after="0" w:line="360" w:lineRule="auto"/>
        <w:contextualSpacing/>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innych uroczystości zatwierdzonych przez Radę Pedagogiczną.</w:t>
      </w:r>
    </w:p>
    <w:p w:rsidR="00A434BD" w:rsidRPr="00F434B8" w:rsidRDefault="00A434BD" w:rsidP="00632F3D">
      <w:pPr>
        <w:widowControl w:val="0"/>
        <w:autoSpaceDE w:val="0"/>
        <w:autoSpaceDN w:val="0"/>
        <w:spacing w:before="9" w:after="0" w:line="360" w:lineRule="auto"/>
        <w:rPr>
          <w:rFonts w:ascii="Times New Roman" w:eastAsia="Times New Roman" w:hAnsi="Times New Roman" w:cs="Times New Roman"/>
          <w:sz w:val="23"/>
          <w:szCs w:val="23"/>
          <w:lang w:eastAsia="pl-PL"/>
        </w:rPr>
      </w:pPr>
    </w:p>
    <w:p w:rsidR="00A434BD" w:rsidRPr="00F434B8" w:rsidRDefault="008949CC" w:rsidP="00632F3D">
      <w:pPr>
        <w:widowControl w:val="0"/>
        <w:tabs>
          <w:tab w:val="left" w:pos="887"/>
        </w:tabs>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b/>
          <w:bCs/>
          <w:lang w:eastAsia="pl-PL"/>
        </w:rPr>
        <w:t>§ 9</w:t>
      </w:r>
      <w:r w:rsidR="00235C36" w:rsidRPr="00F434B8">
        <w:rPr>
          <w:rFonts w:ascii="Times New Roman" w:eastAsia="Times New Roman" w:hAnsi="Times New Roman" w:cs="Times New Roman"/>
          <w:b/>
          <w:bCs/>
          <w:lang w:eastAsia="pl-PL"/>
        </w:rPr>
        <w:t>9</w:t>
      </w:r>
      <w:r w:rsidR="00A434BD" w:rsidRPr="00F434B8">
        <w:rPr>
          <w:rFonts w:ascii="Times New Roman" w:eastAsia="Times New Roman" w:hAnsi="Times New Roman" w:cs="Times New Roman"/>
          <w:b/>
          <w:bCs/>
          <w:lang w:eastAsia="pl-PL"/>
        </w:rPr>
        <w:t xml:space="preserve">. </w:t>
      </w:r>
      <w:r w:rsidR="00A434BD" w:rsidRPr="00F434B8">
        <w:rPr>
          <w:rFonts w:ascii="Times New Roman" w:eastAsia="Times New Roman" w:hAnsi="Times New Roman" w:cs="Times New Roman"/>
          <w:lang w:eastAsia="pl-PL"/>
        </w:rPr>
        <w:t xml:space="preserve">Poczet sztandarowy reprezentuje Zespół podczas ważnych uroczystości zewnętrznych.   </w:t>
      </w:r>
    </w:p>
    <w:p w:rsidR="00A434BD" w:rsidRPr="00F434B8" w:rsidRDefault="00A434BD" w:rsidP="00632F3D">
      <w:pPr>
        <w:widowControl w:val="0"/>
        <w:tabs>
          <w:tab w:val="left" w:pos="887"/>
        </w:tabs>
        <w:autoSpaceDE w:val="0"/>
        <w:autoSpaceDN w:val="0"/>
        <w:spacing w:after="0" w:line="360" w:lineRule="auto"/>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 xml:space="preserve">         Szczegółowe zasady ceremoniału określa odrębny dokument.</w:t>
      </w:r>
    </w:p>
    <w:p w:rsidR="00C47DF3" w:rsidRPr="00F434B8" w:rsidRDefault="00C47DF3" w:rsidP="0041580A">
      <w:pPr>
        <w:widowControl w:val="0"/>
        <w:tabs>
          <w:tab w:val="center" w:pos="4678"/>
          <w:tab w:val="left" w:pos="8535"/>
          <w:tab w:val="left" w:pos="9356"/>
        </w:tabs>
        <w:autoSpaceDE w:val="0"/>
        <w:autoSpaceDN w:val="0"/>
        <w:spacing w:before="76" w:after="0" w:line="360" w:lineRule="auto"/>
        <w:ind w:right="14"/>
        <w:outlineLvl w:val="0"/>
        <w:rPr>
          <w:rFonts w:ascii="Times New Roman" w:eastAsia="Times New Roman" w:hAnsi="Times New Roman" w:cs="Times New Roman"/>
          <w:b/>
          <w:bCs/>
          <w:sz w:val="24"/>
          <w:szCs w:val="24"/>
          <w:lang w:eastAsia="pl-PL"/>
        </w:rPr>
      </w:pPr>
    </w:p>
    <w:p w:rsidR="00A434BD" w:rsidRPr="00F434B8" w:rsidRDefault="00A434BD" w:rsidP="00C47DF3">
      <w:pPr>
        <w:widowControl w:val="0"/>
        <w:tabs>
          <w:tab w:val="center" w:pos="4678"/>
          <w:tab w:val="left" w:pos="8535"/>
          <w:tab w:val="left" w:pos="9356"/>
        </w:tabs>
        <w:autoSpaceDE w:val="0"/>
        <w:autoSpaceDN w:val="0"/>
        <w:spacing w:before="76" w:after="0" w:line="360" w:lineRule="auto"/>
        <w:ind w:right="14"/>
        <w:jc w:val="center"/>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Rozdział 11</w:t>
      </w:r>
    </w:p>
    <w:p w:rsidR="00A434BD" w:rsidRPr="00F434B8" w:rsidRDefault="00A434BD" w:rsidP="00FE6410">
      <w:pPr>
        <w:widowControl w:val="0"/>
        <w:autoSpaceDE w:val="0"/>
        <w:autoSpaceDN w:val="0"/>
        <w:spacing w:before="76" w:after="0" w:line="360" w:lineRule="auto"/>
        <w:ind w:right="14"/>
        <w:jc w:val="center"/>
        <w:outlineLvl w:val="0"/>
        <w:rPr>
          <w:rFonts w:ascii="Times New Roman" w:eastAsia="Times New Roman" w:hAnsi="Times New Roman" w:cs="Times New Roman"/>
          <w:b/>
          <w:bCs/>
          <w:sz w:val="24"/>
          <w:szCs w:val="24"/>
          <w:lang w:eastAsia="pl-PL"/>
        </w:rPr>
      </w:pPr>
      <w:r w:rsidRPr="00F434B8">
        <w:rPr>
          <w:rFonts w:ascii="Times New Roman" w:eastAsia="Times New Roman" w:hAnsi="Times New Roman" w:cs="Times New Roman"/>
          <w:b/>
          <w:bCs/>
          <w:sz w:val="24"/>
          <w:szCs w:val="24"/>
          <w:lang w:eastAsia="pl-PL"/>
        </w:rPr>
        <w:t>Postanowienia końcowe</w:t>
      </w:r>
    </w:p>
    <w:p w:rsidR="00A434BD" w:rsidRPr="00F434B8" w:rsidRDefault="008949CC" w:rsidP="00FE6410">
      <w:pPr>
        <w:widowControl w:val="0"/>
        <w:autoSpaceDE w:val="0"/>
        <w:autoSpaceDN w:val="0"/>
        <w:spacing w:before="270" w:after="0" w:line="360" w:lineRule="auto"/>
        <w:ind w:right="12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
          <w:bCs/>
          <w:sz w:val="24"/>
          <w:szCs w:val="24"/>
          <w:lang w:eastAsia="pl-PL"/>
        </w:rPr>
        <w:t xml:space="preserve">§ </w:t>
      </w:r>
      <w:r w:rsidR="00235C36" w:rsidRPr="00F434B8">
        <w:rPr>
          <w:rFonts w:ascii="Times New Roman" w:eastAsia="Times New Roman" w:hAnsi="Times New Roman" w:cs="Times New Roman"/>
          <w:b/>
          <w:bCs/>
          <w:sz w:val="24"/>
          <w:szCs w:val="24"/>
          <w:lang w:eastAsia="pl-PL"/>
        </w:rPr>
        <w:t>100</w:t>
      </w:r>
      <w:r w:rsidR="00A434BD" w:rsidRPr="00F434B8">
        <w:rPr>
          <w:rFonts w:ascii="Times New Roman" w:eastAsia="Times New Roman" w:hAnsi="Times New Roman" w:cs="Times New Roman"/>
          <w:b/>
          <w:bCs/>
          <w:sz w:val="24"/>
          <w:szCs w:val="24"/>
          <w:lang w:eastAsia="pl-PL"/>
        </w:rPr>
        <w:t xml:space="preserve">.1 </w:t>
      </w:r>
      <w:r w:rsidR="00373DB5" w:rsidRPr="00F434B8">
        <w:rPr>
          <w:rFonts w:ascii="Times New Roman" w:eastAsia="Times New Roman" w:hAnsi="Times New Roman" w:cs="Times New Roman"/>
          <w:bCs/>
          <w:sz w:val="24"/>
          <w:szCs w:val="24"/>
          <w:lang w:eastAsia="pl-PL"/>
        </w:rPr>
        <w:t>Zespół</w:t>
      </w:r>
      <w:r w:rsidR="00A434BD" w:rsidRPr="00F434B8">
        <w:rPr>
          <w:rFonts w:ascii="Times New Roman" w:eastAsia="Times New Roman" w:hAnsi="Times New Roman" w:cs="Times New Roman"/>
          <w:bCs/>
          <w:sz w:val="24"/>
          <w:szCs w:val="24"/>
          <w:lang w:eastAsia="pl-PL"/>
        </w:rPr>
        <w:t xml:space="preserve"> posługuje się okrągłą pieczęcią</w:t>
      </w:r>
      <w:r w:rsidR="00A434BD" w:rsidRPr="00F434B8">
        <w:rPr>
          <w:rFonts w:ascii="Times New Roman" w:eastAsia="Times New Roman" w:hAnsi="Times New Roman" w:cs="Times New Roman"/>
          <w:b/>
          <w:bCs/>
          <w:sz w:val="24"/>
          <w:szCs w:val="24"/>
          <w:lang w:eastAsia="pl-PL"/>
        </w:rPr>
        <w:t xml:space="preserve"> </w:t>
      </w:r>
      <w:r w:rsidR="00A434BD" w:rsidRPr="00F434B8">
        <w:rPr>
          <w:rFonts w:ascii="Times New Roman" w:eastAsia="Times New Roman" w:hAnsi="Times New Roman" w:cs="Times New Roman"/>
          <w:sz w:val="24"/>
          <w:szCs w:val="24"/>
          <w:lang w:eastAsia="pl-PL"/>
        </w:rPr>
        <w:t>i stemplami nagłówkowymi zgodnie z odrębnymi przepisami.</w:t>
      </w:r>
    </w:p>
    <w:p w:rsidR="00A434BD" w:rsidRPr="00F434B8" w:rsidRDefault="00A434BD" w:rsidP="00FE6410">
      <w:pPr>
        <w:widowControl w:val="0"/>
        <w:autoSpaceDE w:val="0"/>
        <w:autoSpaceDN w:val="0"/>
        <w:spacing w:before="11" w:after="0" w:line="360" w:lineRule="auto"/>
        <w:jc w:val="both"/>
        <w:rPr>
          <w:rFonts w:ascii="Times New Roman" w:eastAsia="Times New Roman" w:hAnsi="Times New Roman" w:cs="Times New Roman"/>
          <w:sz w:val="23"/>
          <w:szCs w:val="23"/>
          <w:lang w:eastAsia="pl-PL"/>
        </w:rPr>
      </w:pPr>
    </w:p>
    <w:p w:rsidR="00A434BD" w:rsidRPr="00F434B8" w:rsidRDefault="00A434BD" w:rsidP="00FE6410">
      <w:pPr>
        <w:widowControl w:val="0"/>
        <w:autoSpaceDE w:val="0"/>
        <w:autoSpaceDN w:val="0"/>
        <w:spacing w:after="0" w:line="360" w:lineRule="auto"/>
        <w:ind w:right="117"/>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 xml:space="preserve">2. </w:t>
      </w:r>
      <w:r w:rsidRPr="00F434B8">
        <w:rPr>
          <w:rFonts w:ascii="Times New Roman" w:eastAsia="Times New Roman" w:hAnsi="Times New Roman" w:cs="Times New Roman"/>
          <w:sz w:val="24"/>
          <w:szCs w:val="24"/>
          <w:lang w:eastAsia="pl-PL"/>
        </w:rPr>
        <w:t>Na świadectwach szkolnych i innych dokumentach, wydawanych przez Zespół, podaje się jego pełną nazwę.</w:t>
      </w: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FE6410">
      <w:pPr>
        <w:widowControl w:val="0"/>
        <w:autoSpaceDE w:val="0"/>
        <w:autoSpaceDN w:val="0"/>
        <w:spacing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 xml:space="preserve">3.  </w:t>
      </w:r>
      <w:r w:rsidRPr="00F434B8">
        <w:rPr>
          <w:rFonts w:ascii="Times New Roman" w:eastAsia="Times New Roman" w:hAnsi="Times New Roman" w:cs="Times New Roman"/>
          <w:sz w:val="24"/>
          <w:szCs w:val="24"/>
          <w:lang w:eastAsia="pl-PL"/>
        </w:rPr>
        <w:t xml:space="preserve">Zespół  prowadzi  i  przechowuje  dokumentację  zgodnie  z  odrębnymi  przepisami.               </w:t>
      </w:r>
      <w:r w:rsidR="00CE20CE"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t xml:space="preserve"> W Zespole prowadzona jest dokumentacja w formie dziennika elektronicznego. Zasady jego prowadzenia określa Regulamin dziennika elektronicznego.</w:t>
      </w:r>
    </w:p>
    <w:p w:rsidR="00A434BD" w:rsidRPr="00F434B8" w:rsidRDefault="00A434BD" w:rsidP="00FE6410">
      <w:pPr>
        <w:widowControl w:val="0"/>
        <w:autoSpaceDE w:val="0"/>
        <w:autoSpaceDN w:val="0"/>
        <w:spacing w:before="1" w:after="0" w:line="360" w:lineRule="auto"/>
        <w:jc w:val="both"/>
        <w:rPr>
          <w:rFonts w:ascii="Times New Roman" w:eastAsia="Times New Roman" w:hAnsi="Times New Roman" w:cs="Times New Roman"/>
          <w:sz w:val="24"/>
          <w:szCs w:val="24"/>
          <w:lang w:eastAsia="pl-PL"/>
        </w:rPr>
      </w:pPr>
    </w:p>
    <w:p w:rsidR="00A434BD" w:rsidRPr="00F434B8" w:rsidRDefault="00A434BD" w:rsidP="00FE6410">
      <w:pPr>
        <w:widowControl w:val="0"/>
        <w:autoSpaceDE w:val="0"/>
        <w:autoSpaceDN w:val="0"/>
        <w:spacing w:after="0" w:line="360" w:lineRule="auto"/>
        <w:ind w:right="121"/>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 xml:space="preserve">4. </w:t>
      </w:r>
      <w:r w:rsidRPr="00F434B8">
        <w:rPr>
          <w:rFonts w:ascii="Times New Roman" w:eastAsia="Times New Roman" w:hAnsi="Times New Roman" w:cs="Times New Roman"/>
          <w:sz w:val="24"/>
          <w:szCs w:val="24"/>
          <w:lang w:eastAsia="pl-PL"/>
        </w:rPr>
        <w:t>W Szkole obowiązuje całkowity zakaz wnoszenia i spożywania wyrobów alkoholowych, tytoniu, e-papierosów i wszelkich środków odurzających.</w:t>
      </w: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FE6410">
      <w:pPr>
        <w:widowControl w:val="0"/>
        <w:autoSpaceDE w:val="0"/>
        <w:autoSpaceDN w:val="0"/>
        <w:spacing w:after="0" w:line="360" w:lineRule="auto"/>
        <w:ind w:right="11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5.</w:t>
      </w:r>
      <w:r w:rsidRPr="00F434B8">
        <w:rPr>
          <w:rFonts w:ascii="Times New Roman" w:eastAsia="Times New Roman" w:hAnsi="Times New Roman" w:cs="Times New Roman"/>
          <w:sz w:val="24"/>
          <w:szCs w:val="24"/>
          <w:lang w:eastAsia="pl-PL"/>
        </w:rPr>
        <w:t xml:space="preserve"> Zasady prowadzenia przez Zespół gospodarki finansowej i materiałowej określają odrębne przepisy.</w:t>
      </w:r>
    </w:p>
    <w:p w:rsidR="00A434BD" w:rsidRPr="00F434B8" w:rsidRDefault="00A434BD" w:rsidP="00FE6410">
      <w:pPr>
        <w:widowControl w:val="0"/>
        <w:autoSpaceDE w:val="0"/>
        <w:autoSpaceDN w:val="0"/>
        <w:spacing w:before="185" w:after="0" w:line="360" w:lineRule="auto"/>
        <w:ind w:right="220"/>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6. Zobowiązania majątkowe i finansowe w imieniu Zespołu podpisuje dyrektor i osoby do tego upoważnione- zgodnie z ustalonymi zasadami obiegu dokumentów.</w:t>
      </w: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 xml:space="preserve">7. </w:t>
      </w:r>
      <w:r w:rsidRPr="00F434B8">
        <w:rPr>
          <w:rFonts w:ascii="Times New Roman" w:eastAsia="Times New Roman" w:hAnsi="Times New Roman" w:cs="Times New Roman"/>
          <w:sz w:val="24"/>
          <w:szCs w:val="24"/>
          <w:lang w:eastAsia="pl-PL"/>
        </w:rPr>
        <w:t>Zasady funkcjonowania w Zespole związków zawodowych regulują odrębne przepisy.</w:t>
      </w: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FE6410">
      <w:pPr>
        <w:widowControl w:val="0"/>
        <w:autoSpaceDE w:val="0"/>
        <w:autoSpaceDN w:val="0"/>
        <w:spacing w:after="0" w:line="360" w:lineRule="auto"/>
        <w:ind w:right="114"/>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 xml:space="preserve">8. </w:t>
      </w:r>
      <w:r w:rsidRPr="00F434B8">
        <w:rPr>
          <w:rFonts w:ascii="Times New Roman" w:eastAsia="Times New Roman" w:hAnsi="Times New Roman" w:cs="Times New Roman"/>
          <w:sz w:val="24"/>
          <w:szCs w:val="24"/>
          <w:lang w:eastAsia="pl-PL"/>
        </w:rPr>
        <w:t xml:space="preserve">Wzory świadectw oraz innych druków  szkolnych,  sposób dokonywania sprostowań </w:t>
      </w:r>
      <w:r w:rsidR="006543DB" w:rsidRPr="00F434B8">
        <w:rPr>
          <w:rFonts w:ascii="Times New Roman" w:eastAsia="Times New Roman" w:hAnsi="Times New Roman" w:cs="Times New Roman"/>
          <w:sz w:val="24"/>
          <w:szCs w:val="24"/>
          <w:lang w:eastAsia="pl-PL"/>
        </w:rPr>
        <w:br/>
      </w:r>
      <w:r w:rsidRPr="00F434B8">
        <w:rPr>
          <w:rFonts w:ascii="Times New Roman" w:eastAsia="Times New Roman" w:hAnsi="Times New Roman" w:cs="Times New Roman"/>
          <w:sz w:val="24"/>
          <w:szCs w:val="24"/>
          <w:lang w:eastAsia="pl-PL"/>
        </w:rPr>
        <w:t>i wydawania duplikatów określają odrębne przepisy.</w:t>
      </w: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FE6410">
      <w:pPr>
        <w:widowControl w:val="0"/>
        <w:autoSpaceDE w:val="0"/>
        <w:autoSpaceDN w:val="0"/>
        <w:spacing w:after="0" w:line="360" w:lineRule="auto"/>
        <w:ind w:right="113"/>
        <w:jc w:val="both"/>
        <w:rPr>
          <w:rFonts w:ascii="Times New Roman" w:eastAsia="Times New Roman" w:hAnsi="Times New Roman" w:cs="Times New Roman"/>
          <w:bCs/>
          <w:sz w:val="24"/>
          <w:szCs w:val="24"/>
          <w:lang w:eastAsia="pl-PL"/>
        </w:rPr>
      </w:pPr>
      <w:r w:rsidRPr="00F434B8">
        <w:rPr>
          <w:rFonts w:ascii="Times New Roman" w:eastAsia="Times New Roman" w:hAnsi="Times New Roman" w:cs="Times New Roman"/>
          <w:bCs/>
          <w:sz w:val="24"/>
          <w:szCs w:val="24"/>
          <w:lang w:eastAsia="pl-PL"/>
        </w:rPr>
        <w:t xml:space="preserve">9. </w:t>
      </w:r>
      <w:r w:rsidRPr="00F434B8">
        <w:rPr>
          <w:rFonts w:ascii="Times New Roman" w:eastAsia="Times New Roman" w:hAnsi="Times New Roman" w:cs="Times New Roman"/>
          <w:sz w:val="24"/>
          <w:szCs w:val="24"/>
          <w:lang w:eastAsia="pl-PL"/>
        </w:rPr>
        <w:t xml:space="preserve">Wszystkie sprawy nieuregulowane postanowieniami niniejszego statutu rozstrzygane będą </w:t>
      </w:r>
      <w:r w:rsidR="008949CC" w:rsidRPr="00F434B8">
        <w:rPr>
          <w:rFonts w:ascii="Times New Roman" w:eastAsia="Times New Roman" w:hAnsi="Times New Roman" w:cs="Times New Roman"/>
          <w:sz w:val="24"/>
          <w:szCs w:val="24"/>
          <w:lang w:eastAsia="pl-PL"/>
        </w:rPr>
        <w:t xml:space="preserve">               </w:t>
      </w:r>
      <w:r w:rsidRPr="00F434B8">
        <w:rPr>
          <w:rFonts w:ascii="Times New Roman" w:eastAsia="Times New Roman" w:hAnsi="Times New Roman" w:cs="Times New Roman"/>
          <w:sz w:val="24"/>
          <w:szCs w:val="24"/>
          <w:lang w:eastAsia="pl-PL"/>
        </w:rPr>
        <w:lastRenderedPageBreak/>
        <w:t>w oparciu o Ustawę o systemie oświaty, ustawę Prawo oświatowe oraz szczegółowe przepisy wykonawcze</w:t>
      </w:r>
      <w:r w:rsidRPr="00F434B8">
        <w:rPr>
          <w:rFonts w:ascii="Times New Roman" w:eastAsia="Times New Roman" w:hAnsi="Times New Roman" w:cs="Times New Roman"/>
          <w:bCs/>
          <w:sz w:val="24"/>
          <w:szCs w:val="24"/>
          <w:lang w:eastAsia="pl-PL"/>
        </w:rPr>
        <w:t>.</w:t>
      </w: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bCs/>
          <w:sz w:val="24"/>
          <w:szCs w:val="24"/>
          <w:lang w:eastAsia="pl-PL"/>
        </w:rPr>
      </w:pPr>
    </w:p>
    <w:p w:rsidR="00A434BD" w:rsidRPr="00F434B8" w:rsidRDefault="00A434BD" w:rsidP="00FE6410">
      <w:pPr>
        <w:widowControl w:val="0"/>
        <w:autoSpaceDE w:val="0"/>
        <w:autoSpaceDN w:val="0"/>
        <w:spacing w:after="0" w:line="360" w:lineRule="auto"/>
        <w:ind w:right="116"/>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 xml:space="preserve">10. </w:t>
      </w:r>
      <w:r w:rsidRPr="00F434B8">
        <w:rPr>
          <w:rFonts w:ascii="Times New Roman" w:eastAsia="Times New Roman" w:hAnsi="Times New Roman" w:cs="Times New Roman"/>
          <w:sz w:val="24"/>
          <w:szCs w:val="24"/>
          <w:lang w:eastAsia="pl-PL"/>
        </w:rPr>
        <w:t>Statut może ulec zmianie w całości lub części w uzasadnionym wypadku na wniosek Rady Pedagogicznej, dyrektora szkoły, organu prowadzącego, Rady Rodziców lub Samorządu Uczniowskiego.</w:t>
      </w: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FE6410">
      <w:pPr>
        <w:widowControl w:val="0"/>
        <w:autoSpaceDE w:val="0"/>
        <w:autoSpaceDN w:val="0"/>
        <w:spacing w:after="0" w:line="360" w:lineRule="auto"/>
        <w:ind w:right="482"/>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11. Zmiany Statutu przygotowuje powołana przez Radę Pedagogiczną spośród jej członków komisja statutowa, a zatwierdza Rada Pedagogiczna w drodze uchwały.</w:t>
      </w: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 xml:space="preserve">12. </w:t>
      </w:r>
      <w:r w:rsidRPr="00F434B8">
        <w:rPr>
          <w:rFonts w:ascii="Times New Roman" w:eastAsia="Times New Roman" w:hAnsi="Times New Roman" w:cs="Times New Roman"/>
          <w:sz w:val="24"/>
          <w:szCs w:val="24"/>
          <w:lang w:eastAsia="pl-PL"/>
        </w:rPr>
        <w:t>Statut obowiązuje uczniów, rodziców, nauczycieli i innych pracowników Zespołu.</w:t>
      </w:r>
    </w:p>
    <w:p w:rsidR="00A434BD" w:rsidRPr="00F434B8" w:rsidRDefault="00A434BD" w:rsidP="00FE6410">
      <w:pPr>
        <w:widowControl w:val="0"/>
        <w:autoSpaceDE w:val="0"/>
        <w:autoSpaceDN w:val="0"/>
        <w:spacing w:before="186" w:after="0" w:line="360" w:lineRule="auto"/>
        <w:ind w:right="115"/>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bCs/>
          <w:sz w:val="24"/>
          <w:szCs w:val="24"/>
          <w:lang w:eastAsia="pl-PL"/>
        </w:rPr>
        <w:t xml:space="preserve">13. </w:t>
      </w:r>
      <w:r w:rsidRPr="00F434B8">
        <w:rPr>
          <w:rFonts w:ascii="Times New Roman" w:eastAsia="Times New Roman" w:hAnsi="Times New Roman" w:cs="Times New Roman"/>
          <w:sz w:val="24"/>
          <w:szCs w:val="24"/>
          <w:lang w:eastAsia="pl-PL"/>
        </w:rPr>
        <w:t>Statut dostępny jest dla uczniów, rodziców i nauczycieli w bibliotece szkolnej. Może być również opublikowany w formie elektronicznej na stronie internetowej Zespołu.</w:t>
      </w:r>
    </w:p>
    <w:p w:rsidR="00A434BD" w:rsidRPr="00F434B8" w:rsidRDefault="00A434BD" w:rsidP="00FE6410">
      <w:pPr>
        <w:widowControl w:val="0"/>
        <w:autoSpaceDE w:val="0"/>
        <w:autoSpaceDN w:val="0"/>
        <w:spacing w:after="0" w:line="360" w:lineRule="auto"/>
        <w:jc w:val="both"/>
        <w:rPr>
          <w:rFonts w:ascii="Times New Roman" w:eastAsia="Times New Roman" w:hAnsi="Times New Roman" w:cs="Times New Roman"/>
          <w:sz w:val="24"/>
          <w:szCs w:val="24"/>
          <w:lang w:eastAsia="pl-PL"/>
        </w:rPr>
      </w:pPr>
    </w:p>
    <w:p w:rsidR="00A434BD" w:rsidRPr="00F434B8" w:rsidRDefault="00A434BD" w:rsidP="000E5E6D">
      <w:pPr>
        <w:widowControl w:val="0"/>
        <w:autoSpaceDE w:val="0"/>
        <w:autoSpaceDN w:val="0"/>
        <w:spacing w:after="0" w:line="360" w:lineRule="auto"/>
        <w:jc w:val="both"/>
        <w:rPr>
          <w:rFonts w:ascii="Times New Roman" w:eastAsia="Times New Roman" w:hAnsi="Times New Roman" w:cs="Times New Roman"/>
          <w:sz w:val="24"/>
          <w:szCs w:val="24"/>
          <w:lang w:eastAsia="pl-PL"/>
        </w:rPr>
      </w:pPr>
      <w:r w:rsidRPr="00F434B8">
        <w:rPr>
          <w:rFonts w:ascii="Times New Roman" w:eastAsia="Times New Roman" w:hAnsi="Times New Roman" w:cs="Times New Roman"/>
          <w:sz w:val="24"/>
          <w:szCs w:val="24"/>
          <w:lang w:eastAsia="pl-PL"/>
        </w:rPr>
        <w:t>1</w:t>
      </w:r>
      <w:r w:rsidRPr="00F434B8">
        <w:rPr>
          <w:rFonts w:ascii="Times New Roman" w:eastAsia="Times New Roman" w:hAnsi="Times New Roman" w:cs="Times New Roman"/>
          <w:bCs/>
          <w:sz w:val="24"/>
          <w:szCs w:val="24"/>
          <w:lang w:eastAsia="pl-PL"/>
        </w:rPr>
        <w:t xml:space="preserve">4. </w:t>
      </w:r>
      <w:r w:rsidR="00B27DA5" w:rsidRPr="00F434B8">
        <w:rPr>
          <w:rFonts w:ascii="Times New Roman" w:eastAsia="Times New Roman" w:hAnsi="Times New Roman" w:cs="Times New Roman"/>
          <w:bCs/>
          <w:sz w:val="24"/>
          <w:szCs w:val="24"/>
          <w:lang w:eastAsia="pl-PL"/>
        </w:rPr>
        <w:t xml:space="preserve">Zmiany </w:t>
      </w:r>
      <w:r w:rsidR="005C6408" w:rsidRPr="00F434B8">
        <w:rPr>
          <w:rFonts w:ascii="Times New Roman" w:eastAsia="Times New Roman" w:hAnsi="Times New Roman" w:cs="Times New Roman"/>
          <w:bCs/>
          <w:sz w:val="24"/>
          <w:szCs w:val="24"/>
          <w:lang w:eastAsia="pl-PL"/>
        </w:rPr>
        <w:t>w</w:t>
      </w:r>
      <w:r w:rsidR="00B27DA5" w:rsidRPr="00F434B8">
        <w:rPr>
          <w:rFonts w:ascii="Times New Roman" w:eastAsia="Times New Roman" w:hAnsi="Times New Roman" w:cs="Times New Roman"/>
          <w:bCs/>
          <w:sz w:val="24"/>
          <w:szCs w:val="24"/>
          <w:lang w:eastAsia="pl-PL"/>
        </w:rPr>
        <w:t xml:space="preserve"> </w:t>
      </w:r>
      <w:r w:rsidR="005C6408" w:rsidRPr="00F434B8">
        <w:rPr>
          <w:rFonts w:ascii="Times New Roman" w:eastAsia="Times New Roman" w:hAnsi="Times New Roman" w:cs="Times New Roman"/>
          <w:sz w:val="24"/>
          <w:szCs w:val="24"/>
          <w:lang w:eastAsia="pl-PL"/>
        </w:rPr>
        <w:t>Statucie</w:t>
      </w:r>
      <w:r w:rsidR="00B27DA5" w:rsidRPr="00F434B8">
        <w:rPr>
          <w:rFonts w:ascii="Times New Roman" w:eastAsia="Times New Roman" w:hAnsi="Times New Roman" w:cs="Times New Roman"/>
          <w:sz w:val="24"/>
          <w:szCs w:val="24"/>
          <w:lang w:eastAsia="pl-PL"/>
        </w:rPr>
        <w:t xml:space="preserve"> </w:t>
      </w:r>
      <w:r w:rsidR="00891DE5" w:rsidRPr="00F434B8">
        <w:rPr>
          <w:rFonts w:ascii="Times New Roman" w:eastAsia="Times New Roman" w:hAnsi="Times New Roman" w:cs="Times New Roman"/>
          <w:sz w:val="24"/>
          <w:szCs w:val="24"/>
          <w:lang w:eastAsia="pl-PL"/>
        </w:rPr>
        <w:t xml:space="preserve">nastąpiły </w:t>
      </w:r>
      <w:r w:rsidR="00B27DA5" w:rsidRPr="00F434B8">
        <w:rPr>
          <w:rFonts w:ascii="Times New Roman" w:eastAsia="Times New Roman" w:hAnsi="Times New Roman" w:cs="Times New Roman"/>
          <w:sz w:val="24"/>
          <w:szCs w:val="24"/>
          <w:lang w:eastAsia="pl-PL"/>
        </w:rPr>
        <w:t>w</w:t>
      </w:r>
      <w:r w:rsidR="00595E97" w:rsidRPr="00F434B8">
        <w:rPr>
          <w:rFonts w:ascii="Times New Roman" w:eastAsia="Times New Roman" w:hAnsi="Times New Roman" w:cs="Times New Roman"/>
          <w:sz w:val="24"/>
          <w:szCs w:val="24"/>
          <w:lang w:eastAsia="pl-PL"/>
        </w:rPr>
        <w:t>:</w:t>
      </w:r>
      <w:r w:rsidR="00B27DA5" w:rsidRPr="00F434B8">
        <w:rPr>
          <w:rFonts w:ascii="Times New Roman" w:eastAsia="Times New Roman" w:hAnsi="Times New Roman" w:cs="Times New Roman"/>
          <w:sz w:val="24"/>
          <w:szCs w:val="24"/>
          <w:lang w:eastAsia="pl-PL"/>
        </w:rPr>
        <w:t xml:space="preserve"> </w:t>
      </w:r>
      <w:r w:rsidR="00B27DA5" w:rsidRPr="00F434B8">
        <w:rPr>
          <w:rFonts w:ascii="Times New Roman" w:eastAsia="Times New Roman" w:hAnsi="Times New Roman" w:cs="Times New Roman"/>
          <w:b/>
          <w:bCs/>
          <w:sz w:val="24"/>
          <w:szCs w:val="24"/>
          <w:lang w:eastAsia="pl-PL"/>
        </w:rPr>
        <w:t>§</w:t>
      </w:r>
      <w:r w:rsidR="00B27DA5" w:rsidRPr="00F434B8">
        <w:rPr>
          <w:rFonts w:ascii="Times New Roman" w:eastAsia="Times New Roman" w:hAnsi="Times New Roman" w:cs="Times New Roman"/>
          <w:sz w:val="24"/>
          <w:szCs w:val="24"/>
          <w:lang w:eastAsia="pl-PL"/>
        </w:rPr>
        <w:t xml:space="preserve"> 1 pkt </w:t>
      </w:r>
      <w:r w:rsidR="00595E97" w:rsidRPr="00F434B8">
        <w:rPr>
          <w:rFonts w:ascii="Times New Roman" w:eastAsia="Times New Roman" w:hAnsi="Times New Roman" w:cs="Times New Roman"/>
          <w:sz w:val="24"/>
          <w:szCs w:val="24"/>
          <w:lang w:eastAsia="pl-PL"/>
        </w:rPr>
        <w:t>11</w:t>
      </w:r>
      <w:r w:rsidR="00D55545" w:rsidRPr="00F434B8">
        <w:rPr>
          <w:rFonts w:ascii="Times New Roman" w:eastAsia="Times New Roman" w:hAnsi="Times New Roman" w:cs="Times New Roman"/>
          <w:sz w:val="24"/>
          <w:szCs w:val="24"/>
          <w:lang w:eastAsia="pl-PL"/>
        </w:rPr>
        <w:t xml:space="preserve">, </w:t>
      </w:r>
      <w:r w:rsidR="00B27DA5" w:rsidRPr="00F434B8">
        <w:rPr>
          <w:rFonts w:ascii="Times New Roman" w:eastAsia="Times New Roman" w:hAnsi="Times New Roman" w:cs="Times New Roman"/>
          <w:b/>
          <w:bCs/>
          <w:sz w:val="24"/>
          <w:szCs w:val="24"/>
          <w:lang w:eastAsia="pl-PL"/>
        </w:rPr>
        <w:t>§</w:t>
      </w:r>
      <w:r w:rsidR="00B27DA5" w:rsidRPr="00F434B8">
        <w:rPr>
          <w:rFonts w:ascii="Times New Roman" w:eastAsia="Times New Roman" w:hAnsi="Times New Roman" w:cs="Times New Roman"/>
          <w:sz w:val="24"/>
          <w:szCs w:val="24"/>
          <w:lang w:eastAsia="pl-PL"/>
        </w:rPr>
        <w:t xml:space="preserve"> </w:t>
      </w:r>
      <w:r w:rsidR="00595E97" w:rsidRPr="00F434B8">
        <w:rPr>
          <w:rFonts w:ascii="Times New Roman" w:eastAsia="Times New Roman" w:hAnsi="Times New Roman" w:cs="Times New Roman"/>
          <w:sz w:val="24"/>
          <w:szCs w:val="24"/>
          <w:lang w:eastAsia="pl-PL"/>
        </w:rPr>
        <w:t>11</w:t>
      </w:r>
      <w:r w:rsidR="00B27DA5" w:rsidRPr="00F434B8">
        <w:rPr>
          <w:rFonts w:ascii="Times New Roman" w:eastAsia="Times New Roman" w:hAnsi="Times New Roman" w:cs="Times New Roman"/>
          <w:sz w:val="24"/>
          <w:szCs w:val="24"/>
          <w:lang w:eastAsia="pl-PL"/>
        </w:rPr>
        <w:t xml:space="preserve"> pkt </w:t>
      </w:r>
      <w:r w:rsidR="00595E97" w:rsidRPr="00F434B8">
        <w:rPr>
          <w:rFonts w:ascii="Times New Roman" w:eastAsia="Times New Roman" w:hAnsi="Times New Roman" w:cs="Times New Roman"/>
          <w:sz w:val="24"/>
          <w:szCs w:val="24"/>
          <w:lang w:eastAsia="pl-PL"/>
        </w:rPr>
        <w:t>6 i 12</w:t>
      </w:r>
      <w:r w:rsidR="00D55545" w:rsidRPr="00F434B8">
        <w:rPr>
          <w:rFonts w:ascii="Times New Roman" w:eastAsia="Times New Roman" w:hAnsi="Times New Roman" w:cs="Times New Roman"/>
          <w:sz w:val="24"/>
          <w:szCs w:val="24"/>
          <w:lang w:eastAsia="pl-PL"/>
        </w:rPr>
        <w:t xml:space="preserve">, </w:t>
      </w:r>
      <w:r w:rsidR="00D55545" w:rsidRPr="00F434B8">
        <w:rPr>
          <w:rFonts w:ascii="Times New Roman" w:eastAsia="Times New Roman" w:hAnsi="Times New Roman" w:cs="Times New Roman"/>
          <w:b/>
          <w:bCs/>
          <w:sz w:val="24"/>
          <w:szCs w:val="24"/>
          <w:lang w:eastAsia="pl-PL"/>
        </w:rPr>
        <w:t>§</w:t>
      </w:r>
      <w:r w:rsidR="00D55545" w:rsidRPr="00F434B8">
        <w:rPr>
          <w:rFonts w:ascii="Times New Roman" w:eastAsia="Times New Roman" w:hAnsi="Times New Roman" w:cs="Times New Roman"/>
          <w:sz w:val="24"/>
          <w:szCs w:val="24"/>
          <w:lang w:eastAsia="pl-PL"/>
        </w:rPr>
        <w:t xml:space="preserve"> 14 pkt</w:t>
      </w:r>
      <w:r w:rsidRPr="00F434B8">
        <w:rPr>
          <w:rFonts w:ascii="Times New Roman" w:eastAsia="Times New Roman" w:hAnsi="Times New Roman" w:cs="Times New Roman"/>
          <w:sz w:val="24"/>
          <w:szCs w:val="24"/>
          <w:lang w:eastAsia="pl-PL"/>
        </w:rPr>
        <w:t xml:space="preserve"> </w:t>
      </w:r>
      <w:r w:rsidR="00D55545" w:rsidRPr="00F434B8">
        <w:rPr>
          <w:rFonts w:ascii="Times New Roman" w:eastAsia="Times New Roman" w:hAnsi="Times New Roman" w:cs="Times New Roman"/>
          <w:sz w:val="24"/>
          <w:szCs w:val="24"/>
          <w:lang w:eastAsia="pl-PL"/>
        </w:rPr>
        <w:t>10 ,</w:t>
      </w:r>
      <w:r w:rsidR="00D55545" w:rsidRPr="00F434B8">
        <w:rPr>
          <w:rFonts w:ascii="Times New Roman" w:eastAsia="Times New Roman" w:hAnsi="Times New Roman" w:cs="Times New Roman"/>
          <w:b/>
          <w:bCs/>
          <w:sz w:val="24"/>
          <w:szCs w:val="24"/>
          <w:lang w:eastAsia="pl-PL"/>
        </w:rPr>
        <w:t xml:space="preserve"> §</w:t>
      </w:r>
      <w:r w:rsidR="00D55545" w:rsidRPr="00F434B8">
        <w:rPr>
          <w:rFonts w:ascii="Times New Roman" w:eastAsia="Times New Roman" w:hAnsi="Times New Roman" w:cs="Times New Roman"/>
          <w:sz w:val="24"/>
          <w:szCs w:val="24"/>
          <w:lang w:eastAsia="pl-PL"/>
        </w:rPr>
        <w:t xml:space="preserve"> 79.1 pkt 5, </w:t>
      </w:r>
      <w:r w:rsidR="00D55545" w:rsidRPr="00F434B8">
        <w:rPr>
          <w:rFonts w:ascii="Times New Roman" w:eastAsia="Times New Roman" w:hAnsi="Times New Roman" w:cs="Times New Roman"/>
          <w:b/>
          <w:bCs/>
          <w:sz w:val="24"/>
          <w:szCs w:val="24"/>
          <w:lang w:eastAsia="pl-PL"/>
        </w:rPr>
        <w:t>§</w:t>
      </w:r>
      <w:r w:rsidR="00D55545" w:rsidRPr="00F434B8">
        <w:rPr>
          <w:rFonts w:ascii="Times New Roman" w:eastAsia="Times New Roman" w:hAnsi="Times New Roman" w:cs="Times New Roman"/>
          <w:sz w:val="24"/>
          <w:szCs w:val="24"/>
          <w:lang w:eastAsia="pl-PL"/>
        </w:rPr>
        <w:t xml:space="preserve"> 82.1 pkt 3 i 4 </w:t>
      </w:r>
      <w:r w:rsidR="00145F69" w:rsidRPr="00F434B8">
        <w:rPr>
          <w:rFonts w:ascii="Times New Roman" w:eastAsia="Times New Roman" w:hAnsi="Times New Roman" w:cs="Times New Roman"/>
          <w:sz w:val="24"/>
          <w:szCs w:val="24"/>
          <w:lang w:eastAsia="pl-PL"/>
        </w:rPr>
        <w:t xml:space="preserve">, w </w:t>
      </w:r>
      <w:r w:rsidR="00145F69" w:rsidRPr="00F434B8">
        <w:rPr>
          <w:rFonts w:ascii="Times New Roman" w:eastAsia="Times New Roman" w:hAnsi="Times New Roman" w:cs="Times New Roman"/>
          <w:b/>
          <w:bCs/>
          <w:sz w:val="24"/>
          <w:szCs w:val="24"/>
          <w:lang w:eastAsia="pl-PL"/>
        </w:rPr>
        <w:t>§</w:t>
      </w:r>
      <w:r w:rsidR="00145F69" w:rsidRPr="00F434B8">
        <w:rPr>
          <w:rFonts w:ascii="Times New Roman" w:eastAsia="Times New Roman" w:hAnsi="Times New Roman" w:cs="Times New Roman"/>
          <w:sz w:val="24"/>
          <w:szCs w:val="24"/>
          <w:lang w:eastAsia="pl-PL"/>
        </w:rPr>
        <w:t xml:space="preserve"> 89 dodano pkt.: 11 i 12  o</w:t>
      </w:r>
      <w:r w:rsidR="00D55545" w:rsidRPr="00F434B8">
        <w:rPr>
          <w:rFonts w:ascii="Times New Roman" w:eastAsia="Times New Roman" w:hAnsi="Times New Roman" w:cs="Times New Roman"/>
          <w:sz w:val="24"/>
          <w:szCs w:val="24"/>
          <w:lang w:eastAsia="pl-PL"/>
        </w:rPr>
        <w:t xml:space="preserve">raz z  </w:t>
      </w:r>
      <w:r w:rsidR="00D55545" w:rsidRPr="00F434B8">
        <w:rPr>
          <w:rFonts w:ascii="Times New Roman" w:eastAsia="Times New Roman" w:hAnsi="Times New Roman" w:cs="Times New Roman"/>
          <w:b/>
          <w:bCs/>
          <w:sz w:val="24"/>
          <w:szCs w:val="24"/>
          <w:lang w:eastAsia="pl-PL"/>
        </w:rPr>
        <w:t>§</w:t>
      </w:r>
      <w:r w:rsidR="00D55545" w:rsidRPr="00F434B8">
        <w:rPr>
          <w:rFonts w:ascii="Times New Roman" w:eastAsia="Times New Roman" w:hAnsi="Times New Roman" w:cs="Times New Roman"/>
          <w:sz w:val="24"/>
          <w:szCs w:val="24"/>
          <w:lang w:eastAsia="pl-PL"/>
        </w:rPr>
        <w:t xml:space="preserve"> 78.1 usunięto pkt.6 i 7</w:t>
      </w:r>
      <w:r w:rsidR="00181ABA" w:rsidRPr="00F434B8">
        <w:rPr>
          <w:rFonts w:ascii="Times New Roman" w:eastAsia="Times New Roman" w:hAnsi="Times New Roman" w:cs="Times New Roman"/>
          <w:sz w:val="24"/>
          <w:szCs w:val="24"/>
          <w:lang w:eastAsia="pl-PL"/>
        </w:rPr>
        <w:t xml:space="preserve">. Zmiany </w:t>
      </w:r>
      <w:r w:rsidRPr="00F434B8">
        <w:rPr>
          <w:rFonts w:ascii="Times New Roman" w:eastAsia="Times New Roman" w:hAnsi="Times New Roman" w:cs="Times New Roman"/>
          <w:sz w:val="24"/>
          <w:szCs w:val="24"/>
          <w:lang w:eastAsia="pl-PL"/>
        </w:rPr>
        <w:t>został</w:t>
      </w:r>
      <w:r w:rsidR="00145F69" w:rsidRPr="00F434B8">
        <w:rPr>
          <w:rFonts w:ascii="Times New Roman" w:eastAsia="Times New Roman" w:hAnsi="Times New Roman" w:cs="Times New Roman"/>
          <w:sz w:val="24"/>
          <w:szCs w:val="24"/>
          <w:lang w:eastAsia="pl-PL"/>
        </w:rPr>
        <w:t>y uchwalone</w:t>
      </w:r>
      <w:r w:rsidRPr="00F434B8">
        <w:rPr>
          <w:rFonts w:ascii="Times New Roman" w:eastAsia="Times New Roman" w:hAnsi="Times New Roman" w:cs="Times New Roman"/>
          <w:sz w:val="24"/>
          <w:szCs w:val="24"/>
          <w:lang w:eastAsia="pl-PL"/>
        </w:rPr>
        <w:t xml:space="preserve"> na zebraniu Rady Pedagogicznej </w:t>
      </w:r>
      <w:r w:rsidR="002B6E6A" w:rsidRPr="00F434B8">
        <w:rPr>
          <w:rFonts w:ascii="Times New Roman" w:eastAsia="Times New Roman" w:hAnsi="Times New Roman" w:cs="Times New Roman"/>
          <w:sz w:val="24"/>
          <w:szCs w:val="24"/>
          <w:lang w:eastAsia="pl-PL"/>
        </w:rPr>
        <w:t>w dniu</w:t>
      </w:r>
      <w:r w:rsidR="00595E97" w:rsidRPr="00F434B8">
        <w:rPr>
          <w:rFonts w:ascii="Times New Roman" w:eastAsia="Times New Roman" w:hAnsi="Times New Roman" w:cs="Times New Roman"/>
          <w:sz w:val="24"/>
          <w:szCs w:val="24"/>
          <w:lang w:eastAsia="pl-PL"/>
        </w:rPr>
        <w:t xml:space="preserve"> 10</w:t>
      </w:r>
      <w:r w:rsidR="000E5E6D" w:rsidRPr="00F434B8">
        <w:rPr>
          <w:rFonts w:ascii="Times New Roman" w:eastAsia="Times New Roman" w:hAnsi="Times New Roman" w:cs="Times New Roman"/>
          <w:sz w:val="24"/>
          <w:szCs w:val="24"/>
          <w:lang w:eastAsia="pl-PL"/>
        </w:rPr>
        <w:t xml:space="preserve"> </w:t>
      </w:r>
      <w:r w:rsidR="002B6E6A" w:rsidRPr="00F434B8">
        <w:rPr>
          <w:rFonts w:ascii="Times New Roman" w:eastAsia="Times New Roman" w:hAnsi="Times New Roman" w:cs="Times New Roman"/>
          <w:sz w:val="24"/>
          <w:szCs w:val="24"/>
          <w:lang w:eastAsia="pl-PL"/>
        </w:rPr>
        <w:t>października 202</w:t>
      </w:r>
      <w:r w:rsidR="00595E97" w:rsidRPr="00F434B8">
        <w:rPr>
          <w:rFonts w:ascii="Times New Roman" w:eastAsia="Times New Roman" w:hAnsi="Times New Roman" w:cs="Times New Roman"/>
          <w:sz w:val="24"/>
          <w:szCs w:val="24"/>
          <w:lang w:eastAsia="pl-PL"/>
        </w:rPr>
        <w:t>4</w:t>
      </w:r>
      <w:r w:rsidR="000E5E6D" w:rsidRPr="00F434B8">
        <w:rPr>
          <w:rFonts w:ascii="Times New Roman" w:eastAsia="Times New Roman" w:hAnsi="Times New Roman" w:cs="Times New Roman"/>
          <w:sz w:val="24"/>
          <w:szCs w:val="24"/>
          <w:lang w:eastAsia="pl-PL"/>
        </w:rPr>
        <w:t xml:space="preserve"> roku. </w:t>
      </w:r>
      <w:r w:rsidR="00B27DA5" w:rsidRPr="00F434B8">
        <w:rPr>
          <w:rFonts w:ascii="Times New Roman" w:eastAsia="Times New Roman" w:hAnsi="Times New Roman" w:cs="Times New Roman"/>
          <w:lang w:eastAsia="pl-PL"/>
        </w:rPr>
        <w:t>Statut w</w:t>
      </w:r>
      <w:r w:rsidRPr="00F434B8">
        <w:rPr>
          <w:rFonts w:ascii="Times New Roman" w:eastAsia="Times New Roman" w:hAnsi="Times New Roman" w:cs="Times New Roman"/>
          <w:lang w:eastAsia="pl-PL"/>
        </w:rPr>
        <w:t>chodzi w życie z dniem uchwalenia</w:t>
      </w:r>
      <w:r w:rsidR="005C6408" w:rsidRPr="00F434B8">
        <w:rPr>
          <w:rFonts w:ascii="Times New Roman" w:eastAsia="Times New Roman" w:hAnsi="Times New Roman" w:cs="Times New Roman"/>
          <w:lang w:eastAsia="pl-PL"/>
        </w:rPr>
        <w:t xml:space="preserve"> zmian</w:t>
      </w:r>
      <w:r w:rsidRPr="00F434B8">
        <w:rPr>
          <w:rFonts w:ascii="Times New Roman" w:eastAsia="Times New Roman" w:hAnsi="Times New Roman" w:cs="Times New Roman"/>
          <w:lang w:eastAsia="pl-PL"/>
        </w:rPr>
        <w:t xml:space="preserve">. </w:t>
      </w:r>
    </w:p>
    <w:p w:rsidR="00A434BD" w:rsidRPr="00F434B8" w:rsidRDefault="00A434BD" w:rsidP="00FE6410">
      <w:pPr>
        <w:widowControl w:val="0"/>
        <w:autoSpaceDE w:val="0"/>
        <w:autoSpaceDN w:val="0"/>
        <w:spacing w:before="120" w:after="120" w:line="360" w:lineRule="auto"/>
        <w:jc w:val="both"/>
        <w:rPr>
          <w:rFonts w:ascii="Times New Roman" w:eastAsia="Times New Roman" w:hAnsi="Times New Roman" w:cs="Times New Roman"/>
          <w:lang w:eastAsia="pl-PL"/>
        </w:rPr>
      </w:pPr>
      <w:r w:rsidRPr="00F434B8">
        <w:rPr>
          <w:rFonts w:ascii="Times New Roman" w:eastAsia="Times New Roman" w:hAnsi="Times New Roman" w:cs="Times New Roman"/>
          <w:lang w:eastAsia="pl-PL"/>
        </w:rPr>
        <w:t>Sprawy nieuregulowane w statucie są rozstrzygane w oparciu o obowiązujące i dotyczące tych spraw odrębne przepisy.</w:t>
      </w:r>
    </w:p>
    <w:p w:rsidR="00A434BD" w:rsidRPr="00F434B8" w:rsidRDefault="00A434BD" w:rsidP="00632F3D">
      <w:pPr>
        <w:widowControl w:val="0"/>
        <w:tabs>
          <w:tab w:val="left" w:pos="4236"/>
          <w:tab w:val="center" w:pos="4536"/>
        </w:tabs>
        <w:autoSpaceDE w:val="0"/>
        <w:autoSpaceDN w:val="0"/>
        <w:spacing w:before="120" w:after="0" w:line="360" w:lineRule="auto"/>
        <w:rPr>
          <w:rFonts w:ascii="Times New Roman" w:eastAsia="Times New Roman" w:hAnsi="Times New Roman" w:cs="Times New Roman"/>
          <w:lang w:eastAsia="pl-PL"/>
        </w:rPr>
      </w:pPr>
    </w:p>
    <w:p w:rsidR="00A434BD" w:rsidRPr="00F434B8" w:rsidRDefault="00A434BD" w:rsidP="00632F3D">
      <w:pPr>
        <w:widowControl w:val="0"/>
        <w:autoSpaceDE w:val="0"/>
        <w:autoSpaceDN w:val="0"/>
        <w:spacing w:after="0" w:line="360" w:lineRule="auto"/>
        <w:rPr>
          <w:rFonts w:ascii="Times New Roman" w:eastAsia="Times New Roman" w:hAnsi="Times New Roman" w:cs="Times New Roman"/>
          <w:lang w:eastAsia="pl-PL"/>
        </w:rPr>
      </w:pPr>
    </w:p>
    <w:p w:rsidR="00A434BD" w:rsidRPr="00F434B8" w:rsidRDefault="00A434BD" w:rsidP="00632F3D">
      <w:pPr>
        <w:widowControl w:val="0"/>
        <w:tabs>
          <w:tab w:val="left" w:pos="803"/>
        </w:tabs>
        <w:autoSpaceDE w:val="0"/>
        <w:autoSpaceDN w:val="0"/>
        <w:spacing w:before="185" w:after="0" w:line="360" w:lineRule="auto"/>
        <w:jc w:val="both"/>
        <w:rPr>
          <w:rFonts w:ascii="Times New Roman" w:eastAsia="Times New Roman" w:hAnsi="Times New Roman" w:cs="Times New Roman"/>
          <w:sz w:val="24"/>
          <w:szCs w:val="24"/>
          <w:lang w:eastAsia="pl-PL"/>
        </w:rPr>
      </w:pPr>
    </w:p>
    <w:p w:rsidR="00A434BD" w:rsidRPr="00F434B8" w:rsidRDefault="00A434BD"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bookmarkEnd w:id="0"/>
    <w:p w:rsidR="000131EB" w:rsidRPr="00F434B8" w:rsidRDefault="000131EB" w:rsidP="00632F3D">
      <w:pPr>
        <w:widowControl w:val="0"/>
        <w:autoSpaceDE w:val="0"/>
        <w:autoSpaceDN w:val="0"/>
        <w:spacing w:after="0" w:line="360" w:lineRule="auto"/>
        <w:jc w:val="both"/>
        <w:rPr>
          <w:rFonts w:ascii="Times New Roman" w:eastAsia="Times New Roman" w:hAnsi="Times New Roman" w:cs="Times New Roman"/>
          <w:sz w:val="24"/>
          <w:szCs w:val="24"/>
          <w:lang w:eastAsia="pl-PL"/>
        </w:rPr>
      </w:pPr>
    </w:p>
    <w:sectPr w:rsidR="000131EB" w:rsidRPr="00F434B8" w:rsidSect="000738F2">
      <w:footerReference w:type="default" r:id="rId11"/>
      <w:pgSz w:w="11910" w:h="16850"/>
      <w:pgMar w:top="1340" w:right="1300" w:bottom="1276" w:left="1240" w:header="0" w:footer="779" w:gutter="0"/>
      <w:pgNumType w:start="1"/>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647C" w:rsidRDefault="00E4647C">
      <w:pPr>
        <w:spacing w:after="0" w:line="240" w:lineRule="auto"/>
      </w:pPr>
      <w:r>
        <w:separator/>
      </w:r>
    </w:p>
  </w:endnote>
  <w:endnote w:type="continuationSeparator" w:id="0">
    <w:p w:rsidR="00E4647C" w:rsidRDefault="00E464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58586140"/>
      <w:docPartObj>
        <w:docPartGallery w:val="Page Numbers (Bottom of Page)"/>
        <w:docPartUnique/>
      </w:docPartObj>
    </w:sdtPr>
    <w:sdtEndPr/>
    <w:sdtContent>
      <w:p w:rsidR="000C6E4B" w:rsidRDefault="000C6E4B">
        <w:pPr>
          <w:pStyle w:val="Stopka"/>
          <w:jc w:val="right"/>
        </w:pPr>
        <w:r>
          <w:rPr>
            <w:noProof/>
          </w:rPr>
          <w:fldChar w:fldCharType="begin"/>
        </w:r>
        <w:r>
          <w:rPr>
            <w:noProof/>
          </w:rPr>
          <w:instrText>PAGE   \* MERGEFORMAT</w:instrText>
        </w:r>
        <w:r>
          <w:rPr>
            <w:noProof/>
          </w:rPr>
          <w:fldChar w:fldCharType="separate"/>
        </w:r>
        <w:r w:rsidR="00F434B8">
          <w:rPr>
            <w:noProof/>
          </w:rPr>
          <w:t>85</w:t>
        </w:r>
        <w:r>
          <w:rPr>
            <w:noProof/>
          </w:rPr>
          <w:fldChar w:fldCharType="end"/>
        </w:r>
      </w:p>
    </w:sdtContent>
  </w:sdt>
  <w:p w:rsidR="000C6E4B" w:rsidRDefault="000C6E4B">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647C" w:rsidRDefault="00E4647C">
      <w:pPr>
        <w:spacing w:after="0" w:line="240" w:lineRule="auto"/>
      </w:pPr>
      <w:r>
        <w:separator/>
      </w:r>
    </w:p>
  </w:footnote>
  <w:footnote w:type="continuationSeparator" w:id="0">
    <w:p w:rsidR="00E4647C" w:rsidRDefault="00E4647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7"/>
    <w:multiLevelType w:val="singleLevel"/>
    <w:tmpl w:val="00000007"/>
    <w:name w:val="WW8Num7"/>
    <w:lvl w:ilvl="0">
      <w:start w:val="1"/>
      <w:numFmt w:val="decimal"/>
      <w:lvlText w:val="%1."/>
      <w:lvlJc w:val="left"/>
      <w:pPr>
        <w:tabs>
          <w:tab w:val="num" w:pos="720"/>
        </w:tabs>
        <w:ind w:left="720" w:hanging="360"/>
      </w:pPr>
      <w:rPr>
        <w:rFonts w:hint="default"/>
      </w:rPr>
    </w:lvl>
  </w:abstractNum>
  <w:abstractNum w:abstractNumId="1" w15:restartNumberingAfterBreak="0">
    <w:nsid w:val="00000008"/>
    <w:multiLevelType w:val="hybridMultilevel"/>
    <w:tmpl w:val="00000008"/>
    <w:name w:val="WW8Num9"/>
    <w:lvl w:ilvl="0" w:tplc="6E3A1754">
      <w:start w:val="1"/>
      <w:numFmt w:val="decimal"/>
      <w:lvlText w:val="%1)"/>
      <w:lvlJc w:val="left"/>
      <w:pPr>
        <w:tabs>
          <w:tab w:val="num" w:pos="720"/>
        </w:tabs>
        <w:ind w:left="720" w:hanging="360"/>
      </w:pPr>
    </w:lvl>
    <w:lvl w:ilvl="1" w:tplc="6A5E18D0">
      <w:start w:val="7"/>
      <w:numFmt w:val="decimal"/>
      <w:lvlText w:val="%2."/>
      <w:lvlJc w:val="left"/>
      <w:pPr>
        <w:tabs>
          <w:tab w:val="num" w:pos="1440"/>
        </w:tabs>
        <w:ind w:left="1440" w:hanging="360"/>
      </w:pPr>
    </w:lvl>
    <w:lvl w:ilvl="2" w:tplc="25ACA2C6">
      <w:start w:val="1"/>
      <w:numFmt w:val="decimal"/>
      <w:lvlText w:val="%3)"/>
      <w:lvlJc w:val="left"/>
      <w:pPr>
        <w:tabs>
          <w:tab w:val="num" w:pos="2160"/>
        </w:tabs>
        <w:ind w:left="2160" w:hanging="360"/>
      </w:pPr>
    </w:lvl>
    <w:lvl w:ilvl="3" w:tplc="2A3CA0AC">
      <w:start w:val="1"/>
      <w:numFmt w:val="bullet"/>
      <w:lvlText w:val=""/>
      <w:lvlJc w:val="left"/>
      <w:pPr>
        <w:tabs>
          <w:tab w:val="num" w:pos="2880"/>
        </w:tabs>
        <w:ind w:left="2880" w:hanging="360"/>
      </w:pPr>
      <w:rPr>
        <w:rFonts w:ascii="Symbol" w:hAnsi="Symbol"/>
      </w:rPr>
    </w:lvl>
    <w:lvl w:ilvl="4" w:tplc="86E21A38">
      <w:start w:val="1"/>
      <w:numFmt w:val="bullet"/>
      <w:lvlText w:val="o"/>
      <w:lvlJc w:val="left"/>
      <w:pPr>
        <w:tabs>
          <w:tab w:val="num" w:pos="3600"/>
        </w:tabs>
        <w:ind w:left="3600" w:hanging="360"/>
      </w:pPr>
      <w:rPr>
        <w:rFonts w:ascii="Courier New" w:hAnsi="Courier New"/>
      </w:rPr>
    </w:lvl>
    <w:lvl w:ilvl="5" w:tplc="15501562">
      <w:start w:val="1"/>
      <w:numFmt w:val="bullet"/>
      <w:lvlText w:val=""/>
      <w:lvlJc w:val="left"/>
      <w:pPr>
        <w:tabs>
          <w:tab w:val="num" w:pos="4320"/>
        </w:tabs>
        <w:ind w:left="4320" w:hanging="360"/>
      </w:pPr>
      <w:rPr>
        <w:rFonts w:ascii="Wingdings" w:hAnsi="Wingdings"/>
      </w:rPr>
    </w:lvl>
    <w:lvl w:ilvl="6" w:tplc="9B1CF43E">
      <w:start w:val="1"/>
      <w:numFmt w:val="bullet"/>
      <w:lvlText w:val=""/>
      <w:lvlJc w:val="left"/>
      <w:pPr>
        <w:tabs>
          <w:tab w:val="num" w:pos="5040"/>
        </w:tabs>
        <w:ind w:left="5040" w:hanging="360"/>
      </w:pPr>
      <w:rPr>
        <w:rFonts w:ascii="Symbol" w:hAnsi="Symbol"/>
      </w:rPr>
    </w:lvl>
    <w:lvl w:ilvl="7" w:tplc="AFFA7E1A">
      <w:start w:val="1"/>
      <w:numFmt w:val="bullet"/>
      <w:lvlText w:val="o"/>
      <w:lvlJc w:val="left"/>
      <w:pPr>
        <w:tabs>
          <w:tab w:val="num" w:pos="5760"/>
        </w:tabs>
        <w:ind w:left="5760" w:hanging="360"/>
      </w:pPr>
      <w:rPr>
        <w:rFonts w:ascii="Courier New" w:hAnsi="Courier New"/>
      </w:rPr>
    </w:lvl>
    <w:lvl w:ilvl="8" w:tplc="424CCC72">
      <w:start w:val="1"/>
      <w:numFmt w:val="bullet"/>
      <w:lvlText w:val=""/>
      <w:lvlJc w:val="left"/>
      <w:pPr>
        <w:tabs>
          <w:tab w:val="num" w:pos="6480"/>
        </w:tabs>
        <w:ind w:left="6480" w:hanging="360"/>
      </w:pPr>
      <w:rPr>
        <w:rFonts w:ascii="Wingdings" w:hAnsi="Wingdings"/>
      </w:rPr>
    </w:lvl>
  </w:abstractNum>
  <w:abstractNum w:abstractNumId="2" w15:restartNumberingAfterBreak="0">
    <w:nsid w:val="0000000C"/>
    <w:multiLevelType w:val="hybridMultilevel"/>
    <w:tmpl w:val="0000000C"/>
    <w:name w:val="WW8Num14"/>
    <w:lvl w:ilvl="0" w:tplc="CA60417C">
      <w:start w:val="1"/>
      <w:numFmt w:val="lowerLetter"/>
      <w:lvlText w:val="%1)"/>
      <w:lvlJc w:val="left"/>
      <w:pPr>
        <w:tabs>
          <w:tab w:val="num" w:pos="720"/>
        </w:tabs>
        <w:ind w:left="720" w:hanging="360"/>
      </w:pPr>
      <w:rPr>
        <w:rFonts w:hint="default"/>
      </w:rPr>
    </w:lvl>
    <w:lvl w:ilvl="1" w:tplc="8AA093C6">
      <w:numFmt w:val="decimal"/>
      <w:lvlText w:val=""/>
      <w:lvlJc w:val="left"/>
    </w:lvl>
    <w:lvl w:ilvl="2" w:tplc="C18A81D2">
      <w:numFmt w:val="decimal"/>
      <w:lvlText w:val=""/>
      <w:lvlJc w:val="left"/>
    </w:lvl>
    <w:lvl w:ilvl="3" w:tplc="EAB4795C">
      <w:numFmt w:val="decimal"/>
      <w:lvlText w:val=""/>
      <w:lvlJc w:val="left"/>
    </w:lvl>
    <w:lvl w:ilvl="4" w:tplc="22CE9680">
      <w:numFmt w:val="decimal"/>
      <w:lvlText w:val=""/>
      <w:lvlJc w:val="left"/>
    </w:lvl>
    <w:lvl w:ilvl="5" w:tplc="500A05D8">
      <w:numFmt w:val="decimal"/>
      <w:lvlText w:val=""/>
      <w:lvlJc w:val="left"/>
    </w:lvl>
    <w:lvl w:ilvl="6" w:tplc="999A1C66">
      <w:numFmt w:val="decimal"/>
      <w:lvlText w:val=""/>
      <w:lvlJc w:val="left"/>
    </w:lvl>
    <w:lvl w:ilvl="7" w:tplc="FFD6457C">
      <w:numFmt w:val="decimal"/>
      <w:lvlText w:val=""/>
      <w:lvlJc w:val="left"/>
    </w:lvl>
    <w:lvl w:ilvl="8" w:tplc="20164F24">
      <w:numFmt w:val="decimal"/>
      <w:lvlText w:val=""/>
      <w:lvlJc w:val="left"/>
    </w:lvl>
  </w:abstractNum>
  <w:abstractNum w:abstractNumId="3" w15:restartNumberingAfterBreak="0">
    <w:nsid w:val="0000000E"/>
    <w:multiLevelType w:val="hybridMultilevel"/>
    <w:tmpl w:val="0000000E"/>
    <w:name w:val="WW8Num16"/>
    <w:lvl w:ilvl="0" w:tplc="952648B0">
      <w:start w:val="5"/>
      <w:numFmt w:val="lowerLetter"/>
      <w:lvlText w:val="%1)"/>
      <w:lvlJc w:val="left"/>
      <w:pPr>
        <w:tabs>
          <w:tab w:val="num" w:pos="708"/>
        </w:tabs>
        <w:ind w:left="540" w:hanging="360"/>
      </w:pPr>
      <w:rPr>
        <w:rFonts w:hint="default"/>
        <w:color w:val="auto"/>
        <w:spacing w:val="4"/>
      </w:rPr>
    </w:lvl>
    <w:lvl w:ilvl="1" w:tplc="F6B8952E">
      <w:numFmt w:val="decimal"/>
      <w:lvlText w:val=""/>
      <w:lvlJc w:val="left"/>
    </w:lvl>
    <w:lvl w:ilvl="2" w:tplc="9E8ABB3A">
      <w:numFmt w:val="decimal"/>
      <w:lvlText w:val=""/>
      <w:lvlJc w:val="left"/>
    </w:lvl>
    <w:lvl w:ilvl="3" w:tplc="56243C0E">
      <w:numFmt w:val="decimal"/>
      <w:lvlText w:val=""/>
      <w:lvlJc w:val="left"/>
    </w:lvl>
    <w:lvl w:ilvl="4" w:tplc="34EA3B66">
      <w:numFmt w:val="decimal"/>
      <w:lvlText w:val=""/>
      <w:lvlJc w:val="left"/>
    </w:lvl>
    <w:lvl w:ilvl="5" w:tplc="3E3ACC04">
      <w:numFmt w:val="decimal"/>
      <w:lvlText w:val=""/>
      <w:lvlJc w:val="left"/>
    </w:lvl>
    <w:lvl w:ilvl="6" w:tplc="3884B012">
      <w:numFmt w:val="decimal"/>
      <w:lvlText w:val=""/>
      <w:lvlJc w:val="left"/>
    </w:lvl>
    <w:lvl w:ilvl="7" w:tplc="16A07538">
      <w:numFmt w:val="decimal"/>
      <w:lvlText w:val=""/>
      <w:lvlJc w:val="left"/>
    </w:lvl>
    <w:lvl w:ilvl="8" w:tplc="529A4432">
      <w:numFmt w:val="decimal"/>
      <w:lvlText w:val=""/>
      <w:lvlJc w:val="left"/>
    </w:lvl>
  </w:abstractNum>
  <w:abstractNum w:abstractNumId="4" w15:restartNumberingAfterBreak="0">
    <w:nsid w:val="0000000F"/>
    <w:multiLevelType w:val="multilevel"/>
    <w:tmpl w:val="8EA608E8"/>
    <w:name w:val="WW8Num17"/>
    <w:lvl w:ilvl="0">
      <w:start w:val="2"/>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b w:val="0"/>
        <w:bCs w:val="0"/>
      </w:rPr>
    </w:lvl>
    <w:lvl w:ilvl="2">
      <w:start w:val="1"/>
      <w:numFmt w:val="lowerLetter"/>
      <w:lvlText w:val="%3)"/>
      <w:lvlJc w:val="left"/>
      <w:pPr>
        <w:tabs>
          <w:tab w:val="num" w:pos="2321"/>
        </w:tabs>
        <w:ind w:left="2434" w:hanging="454"/>
      </w:pPr>
      <w:rPr>
        <w:rFonts w:hint="default"/>
        <w:b w:val="0"/>
        <w:bCs w:val="0"/>
      </w:rPr>
    </w:lvl>
    <w:lvl w:ilvl="3">
      <w:start w:val="1"/>
      <w:numFmt w:val="decimal"/>
      <w:lvlText w:val="%4)"/>
      <w:lvlJc w:val="left"/>
      <w:pPr>
        <w:tabs>
          <w:tab w:val="num" w:pos="2880"/>
        </w:tabs>
        <w:ind w:left="2880" w:hanging="360"/>
      </w:pPr>
      <w:rPr>
        <w:rFonts w:hint="default"/>
        <w:b w:val="0"/>
        <w:bCs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 w15:restartNumberingAfterBreak="0">
    <w:nsid w:val="00000012"/>
    <w:multiLevelType w:val="hybridMultilevel"/>
    <w:tmpl w:val="00000012"/>
    <w:name w:val="WW8Num20"/>
    <w:lvl w:ilvl="0" w:tplc="2E82A860">
      <w:start w:val="1"/>
      <w:numFmt w:val="decimal"/>
      <w:lvlText w:val="%1)"/>
      <w:lvlJc w:val="left"/>
      <w:pPr>
        <w:tabs>
          <w:tab w:val="num" w:pos="720"/>
        </w:tabs>
        <w:ind w:left="720" w:hanging="360"/>
      </w:pPr>
      <w:rPr>
        <w:rFonts w:cs="Times New Roman" w:hint="default"/>
      </w:rPr>
    </w:lvl>
    <w:lvl w:ilvl="1" w:tplc="116C97CE">
      <w:numFmt w:val="decimal"/>
      <w:lvlText w:val=""/>
      <w:lvlJc w:val="left"/>
    </w:lvl>
    <w:lvl w:ilvl="2" w:tplc="3BD2708E">
      <w:numFmt w:val="decimal"/>
      <w:lvlText w:val=""/>
      <w:lvlJc w:val="left"/>
    </w:lvl>
    <w:lvl w:ilvl="3" w:tplc="5F849F7E">
      <w:numFmt w:val="decimal"/>
      <w:lvlText w:val=""/>
      <w:lvlJc w:val="left"/>
    </w:lvl>
    <w:lvl w:ilvl="4" w:tplc="16B6AD28">
      <w:numFmt w:val="decimal"/>
      <w:lvlText w:val=""/>
      <w:lvlJc w:val="left"/>
    </w:lvl>
    <w:lvl w:ilvl="5" w:tplc="5FA0F890">
      <w:numFmt w:val="decimal"/>
      <w:lvlText w:val=""/>
      <w:lvlJc w:val="left"/>
    </w:lvl>
    <w:lvl w:ilvl="6" w:tplc="541E96B6">
      <w:numFmt w:val="decimal"/>
      <w:lvlText w:val=""/>
      <w:lvlJc w:val="left"/>
    </w:lvl>
    <w:lvl w:ilvl="7" w:tplc="3CE6B6F2">
      <w:numFmt w:val="decimal"/>
      <w:lvlText w:val=""/>
      <w:lvlJc w:val="left"/>
    </w:lvl>
    <w:lvl w:ilvl="8" w:tplc="0A408AF4">
      <w:numFmt w:val="decimal"/>
      <w:lvlText w:val=""/>
      <w:lvlJc w:val="left"/>
    </w:lvl>
  </w:abstractNum>
  <w:abstractNum w:abstractNumId="6" w15:restartNumberingAfterBreak="0">
    <w:nsid w:val="00000015"/>
    <w:multiLevelType w:val="hybridMultilevel"/>
    <w:tmpl w:val="00000015"/>
    <w:name w:val="WW8Num24"/>
    <w:lvl w:ilvl="0" w:tplc="9744A0CC">
      <w:start w:val="1"/>
      <w:numFmt w:val="decimal"/>
      <w:lvlText w:val="%1."/>
      <w:lvlJc w:val="left"/>
      <w:pPr>
        <w:tabs>
          <w:tab w:val="num" w:pos="708"/>
        </w:tabs>
        <w:ind w:left="720" w:hanging="360"/>
      </w:pPr>
      <w:rPr>
        <w:rFonts w:cs="Times New Roman" w:hint="default"/>
        <w:bCs/>
      </w:rPr>
    </w:lvl>
    <w:lvl w:ilvl="1" w:tplc="5EC29A3A">
      <w:start w:val="1"/>
      <w:numFmt w:val="decimal"/>
      <w:lvlText w:val="%2)"/>
      <w:lvlJc w:val="left"/>
      <w:pPr>
        <w:tabs>
          <w:tab w:val="num" w:pos="1440"/>
        </w:tabs>
        <w:ind w:left="1440" w:hanging="360"/>
      </w:pPr>
    </w:lvl>
    <w:lvl w:ilvl="2" w:tplc="261EA90E">
      <w:start w:val="1"/>
      <w:numFmt w:val="lowerLetter"/>
      <w:lvlText w:val="%3)"/>
      <w:lvlJc w:val="left"/>
      <w:pPr>
        <w:tabs>
          <w:tab w:val="num" w:pos="1980"/>
        </w:tabs>
        <w:ind w:left="2340" w:hanging="360"/>
      </w:pPr>
    </w:lvl>
    <w:lvl w:ilvl="3" w:tplc="F1DAD9E2">
      <w:start w:val="1"/>
      <w:numFmt w:val="decimal"/>
      <w:lvlText w:val="%4."/>
      <w:lvlJc w:val="left"/>
      <w:pPr>
        <w:tabs>
          <w:tab w:val="num" w:pos="2880"/>
        </w:tabs>
        <w:ind w:left="2880" w:hanging="360"/>
      </w:pPr>
    </w:lvl>
    <w:lvl w:ilvl="4" w:tplc="38BA8BCC">
      <w:start w:val="1"/>
      <w:numFmt w:val="lowerLetter"/>
      <w:lvlText w:val="%5."/>
      <w:lvlJc w:val="left"/>
      <w:pPr>
        <w:tabs>
          <w:tab w:val="num" w:pos="3600"/>
        </w:tabs>
        <w:ind w:left="3600" w:hanging="360"/>
      </w:pPr>
    </w:lvl>
    <w:lvl w:ilvl="5" w:tplc="82FA39CE">
      <w:start w:val="1"/>
      <w:numFmt w:val="lowerRoman"/>
      <w:lvlText w:val="%6."/>
      <w:lvlJc w:val="right"/>
      <w:pPr>
        <w:tabs>
          <w:tab w:val="num" w:pos="4320"/>
        </w:tabs>
        <w:ind w:left="4320" w:hanging="180"/>
      </w:pPr>
    </w:lvl>
    <w:lvl w:ilvl="6" w:tplc="042E9F8E">
      <w:start w:val="1"/>
      <w:numFmt w:val="decimal"/>
      <w:lvlText w:val="%7."/>
      <w:lvlJc w:val="left"/>
      <w:pPr>
        <w:tabs>
          <w:tab w:val="num" w:pos="5040"/>
        </w:tabs>
        <w:ind w:left="5040" w:hanging="360"/>
      </w:pPr>
    </w:lvl>
    <w:lvl w:ilvl="7" w:tplc="B8D41480">
      <w:start w:val="1"/>
      <w:numFmt w:val="lowerLetter"/>
      <w:lvlText w:val="%8."/>
      <w:lvlJc w:val="left"/>
      <w:pPr>
        <w:tabs>
          <w:tab w:val="num" w:pos="5760"/>
        </w:tabs>
        <w:ind w:left="5760" w:hanging="360"/>
      </w:pPr>
    </w:lvl>
    <w:lvl w:ilvl="8" w:tplc="BBD8F2D0">
      <w:start w:val="1"/>
      <w:numFmt w:val="lowerRoman"/>
      <w:lvlText w:val="%9."/>
      <w:lvlJc w:val="right"/>
      <w:pPr>
        <w:tabs>
          <w:tab w:val="num" w:pos="6480"/>
        </w:tabs>
        <w:ind w:left="6480" w:hanging="180"/>
      </w:pPr>
    </w:lvl>
  </w:abstractNum>
  <w:abstractNum w:abstractNumId="7" w15:restartNumberingAfterBreak="0">
    <w:nsid w:val="00000017"/>
    <w:multiLevelType w:val="hybridMultilevel"/>
    <w:tmpl w:val="00000017"/>
    <w:name w:val="WW8Num26"/>
    <w:lvl w:ilvl="0" w:tplc="CA1AD2D2">
      <w:start w:val="1"/>
      <w:numFmt w:val="decimal"/>
      <w:lvlText w:val="%1)"/>
      <w:lvlJc w:val="left"/>
      <w:pPr>
        <w:tabs>
          <w:tab w:val="num" w:pos="708"/>
        </w:tabs>
        <w:ind w:left="540" w:hanging="360"/>
      </w:pPr>
    </w:lvl>
    <w:lvl w:ilvl="1" w:tplc="5E6CF142">
      <w:numFmt w:val="decimal"/>
      <w:lvlText w:val=""/>
      <w:lvlJc w:val="left"/>
    </w:lvl>
    <w:lvl w:ilvl="2" w:tplc="293400E6">
      <w:numFmt w:val="decimal"/>
      <w:lvlText w:val=""/>
      <w:lvlJc w:val="left"/>
    </w:lvl>
    <w:lvl w:ilvl="3" w:tplc="D092F3D0">
      <w:numFmt w:val="decimal"/>
      <w:lvlText w:val=""/>
      <w:lvlJc w:val="left"/>
    </w:lvl>
    <w:lvl w:ilvl="4" w:tplc="1ECE1468">
      <w:numFmt w:val="decimal"/>
      <w:lvlText w:val=""/>
      <w:lvlJc w:val="left"/>
    </w:lvl>
    <w:lvl w:ilvl="5" w:tplc="260E4CB2">
      <w:numFmt w:val="decimal"/>
      <w:lvlText w:val=""/>
      <w:lvlJc w:val="left"/>
    </w:lvl>
    <w:lvl w:ilvl="6" w:tplc="CEE23974">
      <w:numFmt w:val="decimal"/>
      <w:lvlText w:val=""/>
      <w:lvlJc w:val="left"/>
    </w:lvl>
    <w:lvl w:ilvl="7" w:tplc="69DCB0CE">
      <w:numFmt w:val="decimal"/>
      <w:lvlText w:val=""/>
      <w:lvlJc w:val="left"/>
    </w:lvl>
    <w:lvl w:ilvl="8" w:tplc="7C680430">
      <w:numFmt w:val="decimal"/>
      <w:lvlText w:val=""/>
      <w:lvlJc w:val="left"/>
    </w:lvl>
  </w:abstractNum>
  <w:abstractNum w:abstractNumId="8" w15:restartNumberingAfterBreak="0">
    <w:nsid w:val="00000019"/>
    <w:multiLevelType w:val="hybridMultilevel"/>
    <w:tmpl w:val="DA2A284C"/>
    <w:name w:val="WW8Num28"/>
    <w:lvl w:ilvl="0" w:tplc="B6AC92A6">
      <w:start w:val="1"/>
      <w:numFmt w:val="decimal"/>
      <w:lvlText w:val="%1."/>
      <w:lvlJc w:val="left"/>
      <w:pPr>
        <w:tabs>
          <w:tab w:val="num" w:pos="720"/>
        </w:tabs>
        <w:ind w:left="720" w:hanging="360"/>
      </w:pPr>
      <w:rPr>
        <w:rFonts w:hint="default"/>
        <w:color w:val="auto"/>
      </w:rPr>
    </w:lvl>
    <w:lvl w:ilvl="1" w:tplc="52A8891E">
      <w:numFmt w:val="decimal"/>
      <w:lvlText w:val=""/>
      <w:lvlJc w:val="left"/>
    </w:lvl>
    <w:lvl w:ilvl="2" w:tplc="A5789700">
      <w:numFmt w:val="decimal"/>
      <w:lvlText w:val=""/>
      <w:lvlJc w:val="left"/>
    </w:lvl>
    <w:lvl w:ilvl="3" w:tplc="58B8EFB2">
      <w:numFmt w:val="decimal"/>
      <w:lvlText w:val=""/>
      <w:lvlJc w:val="left"/>
    </w:lvl>
    <w:lvl w:ilvl="4" w:tplc="27D807BA">
      <w:numFmt w:val="decimal"/>
      <w:lvlText w:val=""/>
      <w:lvlJc w:val="left"/>
    </w:lvl>
    <w:lvl w:ilvl="5" w:tplc="E4402B6E">
      <w:numFmt w:val="decimal"/>
      <w:lvlText w:val=""/>
      <w:lvlJc w:val="left"/>
    </w:lvl>
    <w:lvl w:ilvl="6" w:tplc="65F25D0A">
      <w:numFmt w:val="decimal"/>
      <w:lvlText w:val=""/>
      <w:lvlJc w:val="left"/>
    </w:lvl>
    <w:lvl w:ilvl="7" w:tplc="D71CCC48">
      <w:numFmt w:val="decimal"/>
      <w:lvlText w:val=""/>
      <w:lvlJc w:val="left"/>
    </w:lvl>
    <w:lvl w:ilvl="8" w:tplc="9034AD58">
      <w:numFmt w:val="decimal"/>
      <w:lvlText w:val=""/>
      <w:lvlJc w:val="left"/>
    </w:lvl>
  </w:abstractNum>
  <w:abstractNum w:abstractNumId="9" w15:restartNumberingAfterBreak="0">
    <w:nsid w:val="0000001B"/>
    <w:multiLevelType w:val="hybridMultilevel"/>
    <w:tmpl w:val="0000001B"/>
    <w:name w:val="WW8Num30"/>
    <w:lvl w:ilvl="0" w:tplc="0F6617CE">
      <w:start w:val="1"/>
      <w:numFmt w:val="decimal"/>
      <w:lvlText w:val="%1."/>
      <w:lvlJc w:val="left"/>
      <w:pPr>
        <w:tabs>
          <w:tab w:val="num" w:pos="720"/>
        </w:tabs>
        <w:ind w:left="720" w:hanging="360"/>
      </w:pPr>
    </w:lvl>
    <w:lvl w:ilvl="1" w:tplc="B9C8B0DE">
      <w:start w:val="1"/>
      <w:numFmt w:val="decimal"/>
      <w:lvlText w:val="%2)"/>
      <w:lvlJc w:val="left"/>
      <w:pPr>
        <w:tabs>
          <w:tab w:val="num" w:pos="1440"/>
        </w:tabs>
        <w:ind w:left="1440" w:hanging="360"/>
      </w:pPr>
    </w:lvl>
    <w:lvl w:ilvl="2" w:tplc="DF62720C">
      <w:start w:val="1"/>
      <w:numFmt w:val="lowerRoman"/>
      <w:lvlText w:val="%3."/>
      <w:lvlJc w:val="right"/>
      <w:pPr>
        <w:tabs>
          <w:tab w:val="num" w:pos="2160"/>
        </w:tabs>
        <w:ind w:left="2160" w:hanging="180"/>
      </w:pPr>
    </w:lvl>
    <w:lvl w:ilvl="3" w:tplc="9D7E51CC">
      <w:start w:val="1"/>
      <w:numFmt w:val="decimal"/>
      <w:lvlText w:val="%4."/>
      <w:lvlJc w:val="left"/>
      <w:pPr>
        <w:tabs>
          <w:tab w:val="num" w:pos="2880"/>
        </w:tabs>
        <w:ind w:left="2880" w:hanging="360"/>
      </w:pPr>
    </w:lvl>
    <w:lvl w:ilvl="4" w:tplc="8EA26302">
      <w:start w:val="1"/>
      <w:numFmt w:val="lowerLetter"/>
      <w:lvlText w:val="%5."/>
      <w:lvlJc w:val="left"/>
      <w:pPr>
        <w:tabs>
          <w:tab w:val="num" w:pos="3600"/>
        </w:tabs>
        <w:ind w:left="3600" w:hanging="360"/>
      </w:pPr>
    </w:lvl>
    <w:lvl w:ilvl="5" w:tplc="B8B21E76">
      <w:start w:val="1"/>
      <w:numFmt w:val="lowerRoman"/>
      <w:lvlText w:val="%6."/>
      <w:lvlJc w:val="right"/>
      <w:pPr>
        <w:tabs>
          <w:tab w:val="num" w:pos="4320"/>
        </w:tabs>
        <w:ind w:left="4320" w:hanging="180"/>
      </w:pPr>
    </w:lvl>
    <w:lvl w:ilvl="6" w:tplc="0740A1A6">
      <w:start w:val="1"/>
      <w:numFmt w:val="decimal"/>
      <w:lvlText w:val="%7."/>
      <w:lvlJc w:val="left"/>
      <w:pPr>
        <w:tabs>
          <w:tab w:val="num" w:pos="5040"/>
        </w:tabs>
        <w:ind w:left="5040" w:hanging="360"/>
      </w:pPr>
    </w:lvl>
    <w:lvl w:ilvl="7" w:tplc="016CF9F0">
      <w:start w:val="1"/>
      <w:numFmt w:val="lowerLetter"/>
      <w:lvlText w:val="%8."/>
      <w:lvlJc w:val="left"/>
      <w:pPr>
        <w:tabs>
          <w:tab w:val="num" w:pos="5760"/>
        </w:tabs>
        <w:ind w:left="5760" w:hanging="360"/>
      </w:pPr>
    </w:lvl>
    <w:lvl w:ilvl="8" w:tplc="33BC3A82">
      <w:start w:val="1"/>
      <w:numFmt w:val="lowerRoman"/>
      <w:lvlText w:val="%9."/>
      <w:lvlJc w:val="right"/>
      <w:pPr>
        <w:tabs>
          <w:tab w:val="num" w:pos="6480"/>
        </w:tabs>
        <w:ind w:left="6480" w:hanging="180"/>
      </w:pPr>
    </w:lvl>
  </w:abstractNum>
  <w:abstractNum w:abstractNumId="10" w15:restartNumberingAfterBreak="0">
    <w:nsid w:val="0000001E"/>
    <w:multiLevelType w:val="hybridMultilevel"/>
    <w:tmpl w:val="0000001E"/>
    <w:name w:val="WW8Num33"/>
    <w:lvl w:ilvl="0" w:tplc="CF6E2FFC">
      <w:start w:val="1"/>
      <w:numFmt w:val="decimal"/>
      <w:lvlText w:val="%1)"/>
      <w:lvlJc w:val="left"/>
      <w:pPr>
        <w:tabs>
          <w:tab w:val="num" w:pos="643"/>
        </w:tabs>
        <w:ind w:left="643" w:hanging="360"/>
      </w:pPr>
      <w:rPr>
        <w:bCs/>
      </w:rPr>
    </w:lvl>
    <w:lvl w:ilvl="1" w:tplc="430A5716">
      <w:start w:val="1"/>
      <w:numFmt w:val="decimal"/>
      <w:lvlText w:val="%2."/>
      <w:lvlJc w:val="left"/>
      <w:pPr>
        <w:tabs>
          <w:tab w:val="num" w:pos="1260"/>
        </w:tabs>
        <w:ind w:left="1260" w:hanging="360"/>
      </w:pPr>
      <w:rPr>
        <w:bCs/>
      </w:rPr>
    </w:lvl>
    <w:lvl w:ilvl="2" w:tplc="481E279C">
      <w:start w:val="1"/>
      <w:numFmt w:val="decimal"/>
      <w:lvlText w:val="%3)"/>
      <w:lvlJc w:val="left"/>
      <w:pPr>
        <w:tabs>
          <w:tab w:val="num" w:pos="2160"/>
        </w:tabs>
        <w:ind w:left="2160" w:hanging="360"/>
      </w:pPr>
      <w:rPr>
        <w:bCs/>
      </w:rPr>
    </w:lvl>
    <w:lvl w:ilvl="3" w:tplc="F1F61EF0">
      <w:start w:val="10"/>
      <w:numFmt w:val="decimal"/>
      <w:lvlText w:val="%4"/>
      <w:lvlJc w:val="left"/>
      <w:pPr>
        <w:tabs>
          <w:tab w:val="num" w:pos="2700"/>
        </w:tabs>
        <w:ind w:left="2700" w:hanging="360"/>
      </w:pPr>
      <w:rPr>
        <w:bCs/>
      </w:rPr>
    </w:lvl>
    <w:lvl w:ilvl="4" w:tplc="2C82E78A">
      <w:start w:val="1"/>
      <w:numFmt w:val="lowerLetter"/>
      <w:lvlText w:val="%5."/>
      <w:lvlJc w:val="left"/>
      <w:pPr>
        <w:tabs>
          <w:tab w:val="num" w:pos="3420"/>
        </w:tabs>
        <w:ind w:left="3420" w:hanging="360"/>
      </w:pPr>
    </w:lvl>
    <w:lvl w:ilvl="5" w:tplc="5896E2A8">
      <w:start w:val="1"/>
      <w:numFmt w:val="lowerRoman"/>
      <w:lvlText w:val="%6."/>
      <w:lvlJc w:val="right"/>
      <w:pPr>
        <w:tabs>
          <w:tab w:val="num" w:pos="4140"/>
        </w:tabs>
        <w:ind w:left="4140" w:hanging="180"/>
      </w:pPr>
    </w:lvl>
    <w:lvl w:ilvl="6" w:tplc="E36AD99E">
      <w:start w:val="1"/>
      <w:numFmt w:val="decimal"/>
      <w:lvlText w:val="%7."/>
      <w:lvlJc w:val="left"/>
      <w:pPr>
        <w:tabs>
          <w:tab w:val="num" w:pos="4860"/>
        </w:tabs>
        <w:ind w:left="4860" w:hanging="360"/>
      </w:pPr>
    </w:lvl>
    <w:lvl w:ilvl="7" w:tplc="0C4C1270">
      <w:start w:val="1"/>
      <w:numFmt w:val="lowerLetter"/>
      <w:lvlText w:val="%8."/>
      <w:lvlJc w:val="left"/>
      <w:pPr>
        <w:tabs>
          <w:tab w:val="num" w:pos="5580"/>
        </w:tabs>
        <w:ind w:left="5580" w:hanging="360"/>
      </w:pPr>
    </w:lvl>
    <w:lvl w:ilvl="8" w:tplc="AAA05B16">
      <w:start w:val="1"/>
      <w:numFmt w:val="lowerRoman"/>
      <w:lvlText w:val="%9."/>
      <w:lvlJc w:val="right"/>
      <w:pPr>
        <w:tabs>
          <w:tab w:val="num" w:pos="6300"/>
        </w:tabs>
        <w:ind w:left="6300" w:hanging="180"/>
      </w:pPr>
    </w:lvl>
  </w:abstractNum>
  <w:abstractNum w:abstractNumId="11" w15:restartNumberingAfterBreak="0">
    <w:nsid w:val="0000001F"/>
    <w:multiLevelType w:val="multilevel"/>
    <w:tmpl w:val="0000001F"/>
    <w:name w:val="WW8Num34"/>
    <w:lvl w:ilvl="0">
      <w:start w:val="4"/>
      <w:numFmt w:val="decimal"/>
      <w:lvlText w:val="%1."/>
      <w:lvlJc w:val="left"/>
      <w:pPr>
        <w:tabs>
          <w:tab w:val="num" w:pos="360"/>
        </w:tabs>
        <w:ind w:left="360" w:hanging="360"/>
      </w:pPr>
      <w:rPr>
        <w:rFonts w:hint="default"/>
        <w:color w:val="000000"/>
        <w:spacing w:val="4"/>
      </w:rPr>
    </w:lvl>
    <w:lvl w:ilvl="1">
      <w:start w:val="11"/>
      <w:numFmt w:val="decimal"/>
      <w:lvlText w:val="%2."/>
      <w:lvlJc w:val="left"/>
      <w:pPr>
        <w:tabs>
          <w:tab w:val="num" w:pos="644"/>
        </w:tabs>
        <w:ind w:left="644" w:hanging="360"/>
      </w:pPr>
      <w:rPr>
        <w:rFonts w:hint="default"/>
        <w:color w:val="000000"/>
        <w:spacing w:val="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15:restartNumberingAfterBreak="0">
    <w:nsid w:val="00000020"/>
    <w:multiLevelType w:val="hybridMultilevel"/>
    <w:tmpl w:val="00000020"/>
    <w:name w:val="WW8Num35"/>
    <w:lvl w:ilvl="0" w:tplc="74FA15F4">
      <w:start w:val="1"/>
      <w:numFmt w:val="lowerLetter"/>
      <w:lvlText w:val="%1)"/>
      <w:lvlJc w:val="left"/>
      <w:pPr>
        <w:tabs>
          <w:tab w:val="num" w:pos="720"/>
        </w:tabs>
        <w:ind w:left="720" w:hanging="360"/>
      </w:pPr>
      <w:rPr>
        <w:rFonts w:hint="default"/>
      </w:rPr>
    </w:lvl>
    <w:lvl w:ilvl="1" w:tplc="B2783E70">
      <w:numFmt w:val="decimal"/>
      <w:lvlText w:val=""/>
      <w:lvlJc w:val="left"/>
    </w:lvl>
    <w:lvl w:ilvl="2" w:tplc="DACED2CA">
      <w:numFmt w:val="decimal"/>
      <w:lvlText w:val=""/>
      <w:lvlJc w:val="left"/>
    </w:lvl>
    <w:lvl w:ilvl="3" w:tplc="09404F74">
      <w:numFmt w:val="decimal"/>
      <w:lvlText w:val=""/>
      <w:lvlJc w:val="left"/>
    </w:lvl>
    <w:lvl w:ilvl="4" w:tplc="A7AC12EC">
      <w:numFmt w:val="decimal"/>
      <w:lvlText w:val=""/>
      <w:lvlJc w:val="left"/>
    </w:lvl>
    <w:lvl w:ilvl="5" w:tplc="6688FDF0">
      <w:numFmt w:val="decimal"/>
      <w:lvlText w:val=""/>
      <w:lvlJc w:val="left"/>
    </w:lvl>
    <w:lvl w:ilvl="6" w:tplc="AEBA99BE">
      <w:numFmt w:val="decimal"/>
      <w:lvlText w:val=""/>
      <w:lvlJc w:val="left"/>
    </w:lvl>
    <w:lvl w:ilvl="7" w:tplc="7C9AC6E6">
      <w:numFmt w:val="decimal"/>
      <w:lvlText w:val=""/>
      <w:lvlJc w:val="left"/>
    </w:lvl>
    <w:lvl w:ilvl="8" w:tplc="0D1EABFE">
      <w:numFmt w:val="decimal"/>
      <w:lvlText w:val=""/>
      <w:lvlJc w:val="left"/>
    </w:lvl>
  </w:abstractNum>
  <w:abstractNum w:abstractNumId="13" w15:restartNumberingAfterBreak="0">
    <w:nsid w:val="00000022"/>
    <w:multiLevelType w:val="multilevel"/>
    <w:tmpl w:val="00000022"/>
    <w:name w:val="WW8Num37"/>
    <w:lvl w:ilvl="0">
      <w:start w:val="1"/>
      <w:numFmt w:val="decimal"/>
      <w:lvlText w:val="%1)"/>
      <w:lvlJc w:val="left"/>
      <w:pPr>
        <w:tabs>
          <w:tab w:val="num" w:pos="720"/>
        </w:tabs>
        <w:ind w:left="720" w:hanging="360"/>
      </w:pPr>
      <w:rPr>
        <w:rFonts w:hint="default"/>
        <w:b w:val="0"/>
        <w:bCs w:val="0"/>
        <w:color w:va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00000023"/>
    <w:multiLevelType w:val="hybridMultilevel"/>
    <w:tmpl w:val="1B7476B6"/>
    <w:name w:val="WW8Num38"/>
    <w:lvl w:ilvl="0" w:tplc="90023F5A">
      <w:start w:val="1"/>
      <w:numFmt w:val="decimal"/>
      <w:lvlText w:val="%1)"/>
      <w:lvlJc w:val="left"/>
      <w:pPr>
        <w:tabs>
          <w:tab w:val="num" w:pos="540"/>
        </w:tabs>
        <w:ind w:left="540" w:hanging="360"/>
      </w:pPr>
      <w:rPr>
        <w:rFonts w:hint="default"/>
      </w:rPr>
    </w:lvl>
    <w:lvl w:ilvl="1" w:tplc="BB2E8DD4">
      <w:start w:val="1"/>
      <w:numFmt w:val="decimal"/>
      <w:lvlText w:val="%2)"/>
      <w:lvlJc w:val="left"/>
      <w:pPr>
        <w:tabs>
          <w:tab w:val="num" w:pos="1080"/>
        </w:tabs>
        <w:ind w:left="1080" w:hanging="360"/>
      </w:pPr>
      <w:rPr>
        <w:color w:val="auto"/>
      </w:rPr>
    </w:lvl>
    <w:lvl w:ilvl="2" w:tplc="8AD6CD0C">
      <w:start w:val="1"/>
      <w:numFmt w:val="decimal"/>
      <w:lvlText w:val="%3)"/>
      <w:lvlJc w:val="left"/>
      <w:pPr>
        <w:tabs>
          <w:tab w:val="num" w:pos="1440"/>
        </w:tabs>
        <w:ind w:left="1440" w:hanging="360"/>
      </w:pPr>
    </w:lvl>
    <w:lvl w:ilvl="3" w:tplc="C4F6BC22">
      <w:start w:val="1"/>
      <w:numFmt w:val="decimal"/>
      <w:lvlText w:val="%4)"/>
      <w:lvlJc w:val="left"/>
      <w:pPr>
        <w:tabs>
          <w:tab w:val="num" w:pos="1800"/>
        </w:tabs>
        <w:ind w:left="1800" w:hanging="360"/>
      </w:pPr>
    </w:lvl>
    <w:lvl w:ilvl="4" w:tplc="1CD4452E">
      <w:start w:val="1"/>
      <w:numFmt w:val="decimal"/>
      <w:lvlText w:val="%5)"/>
      <w:lvlJc w:val="left"/>
      <w:pPr>
        <w:tabs>
          <w:tab w:val="num" w:pos="2160"/>
        </w:tabs>
        <w:ind w:left="2160" w:hanging="360"/>
      </w:pPr>
    </w:lvl>
    <w:lvl w:ilvl="5" w:tplc="842AAE88">
      <w:start w:val="1"/>
      <w:numFmt w:val="decimal"/>
      <w:lvlText w:val="%6)"/>
      <w:lvlJc w:val="left"/>
      <w:pPr>
        <w:tabs>
          <w:tab w:val="num" w:pos="2520"/>
        </w:tabs>
        <w:ind w:left="2520" w:hanging="360"/>
      </w:pPr>
    </w:lvl>
    <w:lvl w:ilvl="6" w:tplc="3A7E695A">
      <w:start w:val="1"/>
      <w:numFmt w:val="decimal"/>
      <w:lvlText w:val="%7)"/>
      <w:lvlJc w:val="left"/>
      <w:pPr>
        <w:tabs>
          <w:tab w:val="num" w:pos="2880"/>
        </w:tabs>
        <w:ind w:left="2880" w:hanging="360"/>
      </w:pPr>
    </w:lvl>
    <w:lvl w:ilvl="7" w:tplc="0B9847F0">
      <w:start w:val="1"/>
      <w:numFmt w:val="decimal"/>
      <w:lvlText w:val="%8)"/>
      <w:lvlJc w:val="left"/>
      <w:pPr>
        <w:tabs>
          <w:tab w:val="num" w:pos="3240"/>
        </w:tabs>
        <w:ind w:left="3240" w:hanging="360"/>
      </w:pPr>
    </w:lvl>
    <w:lvl w:ilvl="8" w:tplc="19E02540">
      <w:start w:val="1"/>
      <w:numFmt w:val="decimal"/>
      <w:lvlText w:val="%9)"/>
      <w:lvlJc w:val="left"/>
      <w:pPr>
        <w:tabs>
          <w:tab w:val="num" w:pos="3600"/>
        </w:tabs>
        <w:ind w:left="3600" w:hanging="360"/>
      </w:pPr>
    </w:lvl>
  </w:abstractNum>
  <w:abstractNum w:abstractNumId="15" w15:restartNumberingAfterBreak="0">
    <w:nsid w:val="00000026"/>
    <w:multiLevelType w:val="hybridMultilevel"/>
    <w:tmpl w:val="00000026"/>
    <w:name w:val="WW8Num41"/>
    <w:lvl w:ilvl="0" w:tplc="7280276E">
      <w:start w:val="1"/>
      <w:numFmt w:val="decimal"/>
      <w:lvlText w:val="%1)"/>
      <w:lvlJc w:val="left"/>
      <w:pPr>
        <w:tabs>
          <w:tab w:val="num" w:pos="720"/>
        </w:tabs>
        <w:ind w:left="720" w:hanging="360"/>
      </w:pPr>
    </w:lvl>
    <w:lvl w:ilvl="1" w:tplc="024430DA">
      <w:start w:val="1"/>
      <w:numFmt w:val="decimal"/>
      <w:lvlText w:val="%2)"/>
      <w:lvlJc w:val="left"/>
      <w:pPr>
        <w:tabs>
          <w:tab w:val="num" w:pos="1080"/>
        </w:tabs>
        <w:ind w:left="1080" w:hanging="360"/>
      </w:pPr>
      <w:rPr>
        <w:color w:val="auto"/>
      </w:rPr>
    </w:lvl>
    <w:lvl w:ilvl="2" w:tplc="86027C36">
      <w:start w:val="1"/>
      <w:numFmt w:val="decimal"/>
      <w:lvlText w:val="%3)"/>
      <w:lvlJc w:val="left"/>
      <w:pPr>
        <w:tabs>
          <w:tab w:val="num" w:pos="1440"/>
        </w:tabs>
        <w:ind w:left="1440" w:hanging="360"/>
      </w:pPr>
    </w:lvl>
    <w:lvl w:ilvl="3" w:tplc="AA006A74">
      <w:start w:val="1"/>
      <w:numFmt w:val="decimal"/>
      <w:lvlText w:val="%4)"/>
      <w:lvlJc w:val="left"/>
      <w:pPr>
        <w:tabs>
          <w:tab w:val="num" w:pos="1800"/>
        </w:tabs>
        <w:ind w:left="1800" w:hanging="360"/>
      </w:pPr>
    </w:lvl>
    <w:lvl w:ilvl="4" w:tplc="80DA9404">
      <w:start w:val="1"/>
      <w:numFmt w:val="decimal"/>
      <w:lvlText w:val="%5)"/>
      <w:lvlJc w:val="left"/>
      <w:pPr>
        <w:tabs>
          <w:tab w:val="num" w:pos="2160"/>
        </w:tabs>
        <w:ind w:left="2160" w:hanging="360"/>
      </w:pPr>
    </w:lvl>
    <w:lvl w:ilvl="5" w:tplc="C374B244">
      <w:start w:val="1"/>
      <w:numFmt w:val="decimal"/>
      <w:lvlText w:val="%6)"/>
      <w:lvlJc w:val="left"/>
      <w:pPr>
        <w:tabs>
          <w:tab w:val="num" w:pos="2520"/>
        </w:tabs>
        <w:ind w:left="2520" w:hanging="360"/>
      </w:pPr>
    </w:lvl>
    <w:lvl w:ilvl="6" w:tplc="693ED08C">
      <w:start w:val="1"/>
      <w:numFmt w:val="decimal"/>
      <w:lvlText w:val="%7)"/>
      <w:lvlJc w:val="left"/>
      <w:pPr>
        <w:tabs>
          <w:tab w:val="num" w:pos="2880"/>
        </w:tabs>
        <w:ind w:left="2880" w:hanging="360"/>
      </w:pPr>
    </w:lvl>
    <w:lvl w:ilvl="7" w:tplc="2142569E">
      <w:start w:val="1"/>
      <w:numFmt w:val="decimal"/>
      <w:lvlText w:val="%8)"/>
      <w:lvlJc w:val="left"/>
      <w:pPr>
        <w:tabs>
          <w:tab w:val="num" w:pos="3240"/>
        </w:tabs>
        <w:ind w:left="3240" w:hanging="360"/>
      </w:pPr>
    </w:lvl>
    <w:lvl w:ilvl="8" w:tplc="7CCE5D76">
      <w:start w:val="1"/>
      <w:numFmt w:val="decimal"/>
      <w:lvlText w:val="%9)"/>
      <w:lvlJc w:val="left"/>
      <w:pPr>
        <w:tabs>
          <w:tab w:val="num" w:pos="3600"/>
        </w:tabs>
        <w:ind w:left="3600" w:hanging="360"/>
      </w:pPr>
    </w:lvl>
  </w:abstractNum>
  <w:abstractNum w:abstractNumId="16" w15:restartNumberingAfterBreak="0">
    <w:nsid w:val="00000027"/>
    <w:multiLevelType w:val="hybridMultilevel"/>
    <w:tmpl w:val="00000027"/>
    <w:lvl w:ilvl="0" w:tplc="3B88580A">
      <w:start w:val="1"/>
      <w:numFmt w:val="decimal"/>
      <w:lvlText w:val="%1)"/>
      <w:lvlJc w:val="left"/>
      <w:pPr>
        <w:tabs>
          <w:tab w:val="num" w:pos="720"/>
        </w:tabs>
        <w:ind w:left="720" w:hanging="360"/>
      </w:pPr>
    </w:lvl>
    <w:lvl w:ilvl="1" w:tplc="D30E759E">
      <w:start w:val="1"/>
      <w:numFmt w:val="decimal"/>
      <w:lvlText w:val="%2)"/>
      <w:lvlJc w:val="left"/>
      <w:pPr>
        <w:tabs>
          <w:tab w:val="num" w:pos="1080"/>
        </w:tabs>
        <w:ind w:left="1080" w:hanging="360"/>
      </w:pPr>
    </w:lvl>
    <w:lvl w:ilvl="2" w:tplc="BDFE3D3E">
      <w:start w:val="1"/>
      <w:numFmt w:val="decimal"/>
      <w:lvlText w:val="%3)"/>
      <w:lvlJc w:val="left"/>
      <w:pPr>
        <w:tabs>
          <w:tab w:val="num" w:pos="1440"/>
        </w:tabs>
        <w:ind w:left="1440" w:hanging="360"/>
      </w:pPr>
    </w:lvl>
    <w:lvl w:ilvl="3" w:tplc="E9AAA58E">
      <w:start w:val="1"/>
      <w:numFmt w:val="decimal"/>
      <w:lvlText w:val="%4)"/>
      <w:lvlJc w:val="left"/>
      <w:pPr>
        <w:tabs>
          <w:tab w:val="num" w:pos="1800"/>
        </w:tabs>
        <w:ind w:left="1800" w:hanging="360"/>
      </w:pPr>
    </w:lvl>
    <w:lvl w:ilvl="4" w:tplc="AD20299C">
      <w:start w:val="1"/>
      <w:numFmt w:val="decimal"/>
      <w:lvlText w:val="%5)"/>
      <w:lvlJc w:val="left"/>
      <w:pPr>
        <w:tabs>
          <w:tab w:val="num" w:pos="2160"/>
        </w:tabs>
        <w:ind w:left="2160" w:hanging="360"/>
      </w:pPr>
    </w:lvl>
    <w:lvl w:ilvl="5" w:tplc="89DE8FFE">
      <w:start w:val="1"/>
      <w:numFmt w:val="decimal"/>
      <w:lvlText w:val="%6)"/>
      <w:lvlJc w:val="left"/>
      <w:pPr>
        <w:tabs>
          <w:tab w:val="num" w:pos="2520"/>
        </w:tabs>
        <w:ind w:left="2520" w:hanging="360"/>
      </w:pPr>
    </w:lvl>
    <w:lvl w:ilvl="6" w:tplc="A1DE662A">
      <w:start w:val="1"/>
      <w:numFmt w:val="decimal"/>
      <w:lvlText w:val="%7)"/>
      <w:lvlJc w:val="left"/>
      <w:pPr>
        <w:tabs>
          <w:tab w:val="num" w:pos="2880"/>
        </w:tabs>
        <w:ind w:left="2880" w:hanging="360"/>
      </w:pPr>
    </w:lvl>
    <w:lvl w:ilvl="7" w:tplc="D7986E52">
      <w:start w:val="1"/>
      <w:numFmt w:val="decimal"/>
      <w:lvlText w:val="%8)"/>
      <w:lvlJc w:val="left"/>
      <w:pPr>
        <w:tabs>
          <w:tab w:val="num" w:pos="3240"/>
        </w:tabs>
        <w:ind w:left="3240" w:hanging="360"/>
      </w:pPr>
    </w:lvl>
    <w:lvl w:ilvl="8" w:tplc="B90CBB74">
      <w:start w:val="1"/>
      <w:numFmt w:val="decimal"/>
      <w:lvlText w:val="%9)"/>
      <w:lvlJc w:val="left"/>
      <w:pPr>
        <w:tabs>
          <w:tab w:val="num" w:pos="3600"/>
        </w:tabs>
        <w:ind w:left="3600" w:hanging="360"/>
      </w:pPr>
    </w:lvl>
  </w:abstractNum>
  <w:abstractNum w:abstractNumId="17" w15:restartNumberingAfterBreak="0">
    <w:nsid w:val="051518E0"/>
    <w:multiLevelType w:val="hybridMultilevel"/>
    <w:tmpl w:val="46208F00"/>
    <w:lvl w:ilvl="0" w:tplc="04150011">
      <w:start w:val="1"/>
      <w:numFmt w:val="decimal"/>
      <w:lvlText w:val="%1)"/>
      <w:lvlJc w:val="left"/>
      <w:pPr>
        <w:ind w:left="900" w:hanging="360"/>
      </w:pPr>
    </w:lvl>
    <w:lvl w:ilvl="1" w:tplc="EB863166">
      <w:start w:val="1"/>
      <w:numFmt w:val="decimal"/>
      <w:lvlText w:val="%2)"/>
      <w:lvlJc w:val="left"/>
      <w:pPr>
        <w:ind w:left="927" w:hanging="360"/>
      </w:pPr>
      <w:rPr>
        <w:color w:val="auto"/>
      </w:rPr>
    </w:lvl>
    <w:lvl w:ilvl="2" w:tplc="660E9374">
      <w:start w:val="1"/>
      <w:numFmt w:val="lowerLetter"/>
      <w:lvlText w:val="%3)"/>
      <w:lvlJc w:val="left"/>
      <w:pPr>
        <w:ind w:left="2520" w:hanging="360"/>
      </w:pPr>
      <w:rPr>
        <w:rFonts w:hint="default"/>
      </w:rPr>
    </w:lvl>
    <w:lvl w:ilvl="3" w:tplc="0415000F" w:tentative="1">
      <w:start w:val="1"/>
      <w:numFmt w:val="decimal"/>
      <w:lvlText w:val="%4."/>
      <w:lvlJc w:val="left"/>
      <w:pPr>
        <w:ind w:left="3060" w:hanging="360"/>
      </w:pPr>
    </w:lvl>
    <w:lvl w:ilvl="4" w:tplc="04150019" w:tentative="1">
      <w:start w:val="1"/>
      <w:numFmt w:val="lowerLetter"/>
      <w:lvlText w:val="%5."/>
      <w:lvlJc w:val="left"/>
      <w:pPr>
        <w:ind w:left="3780" w:hanging="360"/>
      </w:pPr>
    </w:lvl>
    <w:lvl w:ilvl="5" w:tplc="0415001B" w:tentative="1">
      <w:start w:val="1"/>
      <w:numFmt w:val="lowerRoman"/>
      <w:lvlText w:val="%6."/>
      <w:lvlJc w:val="right"/>
      <w:pPr>
        <w:ind w:left="4500" w:hanging="180"/>
      </w:pPr>
    </w:lvl>
    <w:lvl w:ilvl="6" w:tplc="0415000F" w:tentative="1">
      <w:start w:val="1"/>
      <w:numFmt w:val="decimal"/>
      <w:lvlText w:val="%7."/>
      <w:lvlJc w:val="left"/>
      <w:pPr>
        <w:ind w:left="5220" w:hanging="360"/>
      </w:pPr>
    </w:lvl>
    <w:lvl w:ilvl="7" w:tplc="04150019" w:tentative="1">
      <w:start w:val="1"/>
      <w:numFmt w:val="lowerLetter"/>
      <w:lvlText w:val="%8."/>
      <w:lvlJc w:val="left"/>
      <w:pPr>
        <w:ind w:left="5940" w:hanging="360"/>
      </w:pPr>
    </w:lvl>
    <w:lvl w:ilvl="8" w:tplc="0415001B" w:tentative="1">
      <w:start w:val="1"/>
      <w:numFmt w:val="lowerRoman"/>
      <w:lvlText w:val="%9."/>
      <w:lvlJc w:val="right"/>
      <w:pPr>
        <w:ind w:left="6660" w:hanging="180"/>
      </w:pPr>
    </w:lvl>
  </w:abstractNum>
  <w:abstractNum w:abstractNumId="18" w15:restartNumberingAfterBreak="0">
    <w:nsid w:val="062E4F22"/>
    <w:multiLevelType w:val="multilevel"/>
    <w:tmpl w:val="8D14BF06"/>
    <w:lvl w:ilvl="0">
      <w:start w:val="1"/>
      <w:numFmt w:val="decimal"/>
      <w:lvlText w:val="%1."/>
      <w:lvlJc w:val="left"/>
      <w:pPr>
        <w:ind w:left="780" w:hanging="360"/>
      </w:pPr>
      <w:rPr>
        <w:rFonts w:hint="default"/>
      </w:rPr>
    </w:lvl>
    <w:lvl w:ilvl="1">
      <w:start w:val="1"/>
      <w:numFmt w:val="decimal"/>
      <w:isLgl/>
      <w:lvlText w:val="%1.%2."/>
      <w:lvlJc w:val="left"/>
      <w:pPr>
        <w:ind w:left="840" w:hanging="360"/>
      </w:pPr>
      <w:rPr>
        <w:rFonts w:eastAsiaTheme="minorHAnsi" w:hint="default"/>
        <w:color w:val="auto"/>
      </w:rPr>
    </w:lvl>
    <w:lvl w:ilvl="2">
      <w:start w:val="1"/>
      <w:numFmt w:val="decimal"/>
      <w:isLgl/>
      <w:lvlText w:val="%1.%2.%3."/>
      <w:lvlJc w:val="left"/>
      <w:pPr>
        <w:ind w:left="1260" w:hanging="720"/>
      </w:pPr>
      <w:rPr>
        <w:rFonts w:eastAsiaTheme="minorHAnsi" w:hint="default"/>
        <w:color w:val="auto"/>
      </w:rPr>
    </w:lvl>
    <w:lvl w:ilvl="3">
      <w:start w:val="1"/>
      <w:numFmt w:val="decimal"/>
      <w:isLgl/>
      <w:lvlText w:val="%1.%2.%3.%4."/>
      <w:lvlJc w:val="left"/>
      <w:pPr>
        <w:ind w:left="1320" w:hanging="720"/>
      </w:pPr>
      <w:rPr>
        <w:rFonts w:eastAsiaTheme="minorHAnsi" w:hint="default"/>
        <w:color w:val="auto"/>
      </w:rPr>
    </w:lvl>
    <w:lvl w:ilvl="4">
      <w:start w:val="1"/>
      <w:numFmt w:val="decimal"/>
      <w:isLgl/>
      <w:lvlText w:val="%1.%2.%3.%4.%5."/>
      <w:lvlJc w:val="left"/>
      <w:pPr>
        <w:ind w:left="1740" w:hanging="1080"/>
      </w:pPr>
      <w:rPr>
        <w:rFonts w:eastAsiaTheme="minorHAnsi" w:hint="default"/>
        <w:color w:val="auto"/>
      </w:rPr>
    </w:lvl>
    <w:lvl w:ilvl="5">
      <w:start w:val="1"/>
      <w:numFmt w:val="decimal"/>
      <w:isLgl/>
      <w:lvlText w:val="%1.%2.%3.%4.%5.%6."/>
      <w:lvlJc w:val="left"/>
      <w:pPr>
        <w:ind w:left="1800" w:hanging="1080"/>
      </w:pPr>
      <w:rPr>
        <w:rFonts w:eastAsiaTheme="minorHAnsi" w:hint="default"/>
        <w:color w:val="auto"/>
      </w:rPr>
    </w:lvl>
    <w:lvl w:ilvl="6">
      <w:start w:val="1"/>
      <w:numFmt w:val="decimal"/>
      <w:isLgl/>
      <w:lvlText w:val="%1.%2.%3.%4.%5.%6.%7."/>
      <w:lvlJc w:val="left"/>
      <w:pPr>
        <w:ind w:left="2220" w:hanging="1440"/>
      </w:pPr>
      <w:rPr>
        <w:rFonts w:eastAsiaTheme="minorHAnsi" w:hint="default"/>
        <w:color w:val="auto"/>
      </w:rPr>
    </w:lvl>
    <w:lvl w:ilvl="7">
      <w:start w:val="1"/>
      <w:numFmt w:val="decimal"/>
      <w:isLgl/>
      <w:lvlText w:val="%1.%2.%3.%4.%5.%6.%7.%8."/>
      <w:lvlJc w:val="left"/>
      <w:pPr>
        <w:ind w:left="2280" w:hanging="1440"/>
      </w:pPr>
      <w:rPr>
        <w:rFonts w:eastAsiaTheme="minorHAnsi" w:hint="default"/>
        <w:color w:val="auto"/>
      </w:rPr>
    </w:lvl>
    <w:lvl w:ilvl="8">
      <w:start w:val="1"/>
      <w:numFmt w:val="decimal"/>
      <w:isLgl/>
      <w:lvlText w:val="%1.%2.%3.%4.%5.%6.%7.%8.%9."/>
      <w:lvlJc w:val="left"/>
      <w:pPr>
        <w:ind w:left="2700" w:hanging="1800"/>
      </w:pPr>
      <w:rPr>
        <w:rFonts w:eastAsiaTheme="minorHAnsi" w:hint="default"/>
        <w:color w:val="auto"/>
      </w:rPr>
    </w:lvl>
  </w:abstractNum>
  <w:abstractNum w:abstractNumId="19" w15:restartNumberingAfterBreak="0">
    <w:nsid w:val="09B75724"/>
    <w:multiLevelType w:val="hybridMultilevel"/>
    <w:tmpl w:val="7214E94E"/>
    <w:lvl w:ilvl="0" w:tplc="04150011">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0" w15:restartNumberingAfterBreak="0">
    <w:nsid w:val="0B07359B"/>
    <w:multiLevelType w:val="hybridMultilevel"/>
    <w:tmpl w:val="8B84B514"/>
    <w:lvl w:ilvl="0" w:tplc="431CFAA6">
      <w:start w:val="1"/>
      <w:numFmt w:val="decimal"/>
      <w:lvlText w:val="%1."/>
      <w:lvlJc w:val="left"/>
      <w:pPr>
        <w:ind w:left="802" w:hanging="341"/>
      </w:pPr>
      <w:rPr>
        <w:rFonts w:ascii="Times New Roman" w:eastAsia="Times New Roman" w:hAnsi="Times New Roman" w:hint="default"/>
        <w:spacing w:val="-20"/>
        <w:w w:val="100"/>
        <w:sz w:val="24"/>
        <w:szCs w:val="24"/>
      </w:rPr>
    </w:lvl>
    <w:lvl w:ilvl="1" w:tplc="57A614D4">
      <w:start w:val="1"/>
      <w:numFmt w:val="decimal"/>
      <w:lvlText w:val="%2)"/>
      <w:lvlJc w:val="left"/>
      <w:pPr>
        <w:ind w:left="1086" w:hanging="396"/>
      </w:pPr>
      <w:rPr>
        <w:rFonts w:ascii="Times New Roman" w:eastAsia="Times New Roman" w:hAnsi="Times New Roman" w:hint="default"/>
        <w:spacing w:val="-21"/>
        <w:w w:val="99"/>
        <w:sz w:val="24"/>
        <w:szCs w:val="24"/>
      </w:rPr>
    </w:lvl>
    <w:lvl w:ilvl="2" w:tplc="567068A8">
      <w:numFmt w:val="bullet"/>
      <w:lvlText w:val="•"/>
      <w:lvlJc w:val="left"/>
      <w:pPr>
        <w:ind w:left="1220" w:hanging="396"/>
      </w:pPr>
      <w:rPr>
        <w:rFonts w:hint="default"/>
      </w:rPr>
    </w:lvl>
    <w:lvl w:ilvl="3" w:tplc="5D60C350">
      <w:numFmt w:val="bullet"/>
      <w:lvlText w:val="•"/>
      <w:lvlJc w:val="left"/>
      <w:pPr>
        <w:ind w:left="2238" w:hanging="396"/>
      </w:pPr>
      <w:rPr>
        <w:rFonts w:hint="default"/>
      </w:rPr>
    </w:lvl>
    <w:lvl w:ilvl="4" w:tplc="774639EC">
      <w:numFmt w:val="bullet"/>
      <w:lvlText w:val="•"/>
      <w:lvlJc w:val="left"/>
      <w:pPr>
        <w:ind w:left="3256" w:hanging="396"/>
      </w:pPr>
      <w:rPr>
        <w:rFonts w:hint="default"/>
      </w:rPr>
    </w:lvl>
    <w:lvl w:ilvl="5" w:tplc="5F2EEAEE">
      <w:numFmt w:val="bullet"/>
      <w:lvlText w:val="•"/>
      <w:lvlJc w:val="left"/>
      <w:pPr>
        <w:ind w:left="4274" w:hanging="396"/>
      </w:pPr>
      <w:rPr>
        <w:rFonts w:hint="default"/>
      </w:rPr>
    </w:lvl>
    <w:lvl w:ilvl="6" w:tplc="74D0ADCA">
      <w:numFmt w:val="bullet"/>
      <w:lvlText w:val="•"/>
      <w:lvlJc w:val="left"/>
      <w:pPr>
        <w:ind w:left="5293" w:hanging="396"/>
      </w:pPr>
      <w:rPr>
        <w:rFonts w:hint="default"/>
      </w:rPr>
    </w:lvl>
    <w:lvl w:ilvl="7" w:tplc="B0CE4428">
      <w:numFmt w:val="bullet"/>
      <w:lvlText w:val="•"/>
      <w:lvlJc w:val="left"/>
      <w:pPr>
        <w:ind w:left="6311" w:hanging="396"/>
      </w:pPr>
      <w:rPr>
        <w:rFonts w:hint="default"/>
      </w:rPr>
    </w:lvl>
    <w:lvl w:ilvl="8" w:tplc="2090854E">
      <w:numFmt w:val="bullet"/>
      <w:lvlText w:val="•"/>
      <w:lvlJc w:val="left"/>
      <w:pPr>
        <w:ind w:left="7329" w:hanging="396"/>
      </w:pPr>
      <w:rPr>
        <w:rFonts w:hint="default"/>
      </w:rPr>
    </w:lvl>
  </w:abstractNum>
  <w:abstractNum w:abstractNumId="21" w15:restartNumberingAfterBreak="0">
    <w:nsid w:val="0B8113A1"/>
    <w:multiLevelType w:val="hybridMultilevel"/>
    <w:tmpl w:val="54245A2C"/>
    <w:lvl w:ilvl="0" w:tplc="BEBE0892">
      <w:start w:val="1"/>
      <w:numFmt w:val="decimal"/>
      <w:lvlText w:val="%1)"/>
      <w:lvlJc w:val="left"/>
      <w:pPr>
        <w:ind w:left="1086" w:hanging="396"/>
      </w:pPr>
      <w:rPr>
        <w:rFonts w:ascii="Times New Roman" w:eastAsia="Times New Roman" w:hAnsi="Times New Roman" w:hint="default"/>
        <w:spacing w:val="-5"/>
        <w:w w:val="99"/>
        <w:sz w:val="24"/>
        <w:szCs w:val="24"/>
      </w:rPr>
    </w:lvl>
    <w:lvl w:ilvl="1" w:tplc="1292C342">
      <w:numFmt w:val="bullet"/>
      <w:lvlText w:val="•"/>
      <w:lvlJc w:val="left"/>
      <w:pPr>
        <w:ind w:left="1908" w:hanging="396"/>
      </w:pPr>
      <w:rPr>
        <w:rFonts w:hint="default"/>
      </w:rPr>
    </w:lvl>
    <w:lvl w:ilvl="2" w:tplc="413E5828">
      <w:numFmt w:val="bullet"/>
      <w:lvlText w:val="•"/>
      <w:lvlJc w:val="left"/>
      <w:pPr>
        <w:ind w:left="2737" w:hanging="396"/>
      </w:pPr>
      <w:rPr>
        <w:rFonts w:hint="default"/>
      </w:rPr>
    </w:lvl>
    <w:lvl w:ilvl="3" w:tplc="481CDA22">
      <w:numFmt w:val="bullet"/>
      <w:lvlText w:val="•"/>
      <w:lvlJc w:val="left"/>
      <w:pPr>
        <w:ind w:left="3565" w:hanging="396"/>
      </w:pPr>
      <w:rPr>
        <w:rFonts w:hint="default"/>
      </w:rPr>
    </w:lvl>
    <w:lvl w:ilvl="4" w:tplc="C3A2C0A4">
      <w:numFmt w:val="bullet"/>
      <w:lvlText w:val="•"/>
      <w:lvlJc w:val="left"/>
      <w:pPr>
        <w:ind w:left="4394" w:hanging="396"/>
      </w:pPr>
      <w:rPr>
        <w:rFonts w:hint="default"/>
      </w:rPr>
    </w:lvl>
    <w:lvl w:ilvl="5" w:tplc="F00A6D02">
      <w:numFmt w:val="bullet"/>
      <w:lvlText w:val="•"/>
      <w:lvlJc w:val="left"/>
      <w:pPr>
        <w:ind w:left="5223" w:hanging="396"/>
      </w:pPr>
      <w:rPr>
        <w:rFonts w:hint="default"/>
      </w:rPr>
    </w:lvl>
    <w:lvl w:ilvl="6" w:tplc="51D85148">
      <w:numFmt w:val="bullet"/>
      <w:lvlText w:val="•"/>
      <w:lvlJc w:val="left"/>
      <w:pPr>
        <w:ind w:left="6051" w:hanging="396"/>
      </w:pPr>
      <w:rPr>
        <w:rFonts w:hint="default"/>
      </w:rPr>
    </w:lvl>
    <w:lvl w:ilvl="7" w:tplc="BCE4EF60">
      <w:numFmt w:val="bullet"/>
      <w:lvlText w:val="•"/>
      <w:lvlJc w:val="left"/>
      <w:pPr>
        <w:ind w:left="6880" w:hanging="396"/>
      </w:pPr>
      <w:rPr>
        <w:rFonts w:hint="default"/>
      </w:rPr>
    </w:lvl>
    <w:lvl w:ilvl="8" w:tplc="E2B60780">
      <w:numFmt w:val="bullet"/>
      <w:lvlText w:val="•"/>
      <w:lvlJc w:val="left"/>
      <w:pPr>
        <w:ind w:left="7709" w:hanging="396"/>
      </w:pPr>
      <w:rPr>
        <w:rFonts w:hint="default"/>
      </w:rPr>
    </w:lvl>
  </w:abstractNum>
  <w:abstractNum w:abstractNumId="22" w15:restartNumberingAfterBreak="0">
    <w:nsid w:val="0BC233E8"/>
    <w:multiLevelType w:val="hybridMultilevel"/>
    <w:tmpl w:val="04AEF2D2"/>
    <w:lvl w:ilvl="0" w:tplc="039E1606">
      <w:start w:val="1"/>
      <w:numFmt w:val="decimal"/>
      <w:lvlText w:val="%1."/>
      <w:lvlJc w:val="left"/>
      <w:pPr>
        <w:ind w:left="802" w:hanging="341"/>
      </w:pPr>
      <w:rPr>
        <w:rFonts w:ascii="Times New Roman" w:eastAsia="Times New Roman" w:hAnsi="Times New Roman" w:hint="default"/>
        <w:spacing w:val="-20"/>
        <w:w w:val="99"/>
        <w:sz w:val="24"/>
        <w:szCs w:val="24"/>
      </w:rPr>
    </w:lvl>
    <w:lvl w:ilvl="1" w:tplc="61185F50">
      <w:start w:val="1"/>
      <w:numFmt w:val="decimal"/>
      <w:lvlText w:val="%2)"/>
      <w:lvlJc w:val="left"/>
      <w:pPr>
        <w:ind w:left="1086" w:hanging="396"/>
      </w:pPr>
      <w:rPr>
        <w:rFonts w:ascii="Times New Roman" w:eastAsia="Times New Roman" w:hAnsi="Times New Roman" w:hint="default"/>
        <w:spacing w:val="-5"/>
        <w:w w:val="99"/>
        <w:sz w:val="24"/>
        <w:szCs w:val="24"/>
      </w:rPr>
    </w:lvl>
    <w:lvl w:ilvl="2" w:tplc="F1D63A6E">
      <w:numFmt w:val="bullet"/>
      <w:lvlText w:val="•"/>
      <w:lvlJc w:val="left"/>
      <w:pPr>
        <w:ind w:left="2000" w:hanging="396"/>
      </w:pPr>
      <w:rPr>
        <w:rFonts w:hint="default"/>
      </w:rPr>
    </w:lvl>
    <w:lvl w:ilvl="3" w:tplc="DFE6F830">
      <w:numFmt w:val="bullet"/>
      <w:lvlText w:val="•"/>
      <w:lvlJc w:val="left"/>
      <w:pPr>
        <w:ind w:left="2921" w:hanging="396"/>
      </w:pPr>
      <w:rPr>
        <w:rFonts w:hint="default"/>
      </w:rPr>
    </w:lvl>
    <w:lvl w:ilvl="4" w:tplc="CEBC8496">
      <w:numFmt w:val="bullet"/>
      <w:lvlText w:val="•"/>
      <w:lvlJc w:val="left"/>
      <w:pPr>
        <w:ind w:left="3842" w:hanging="396"/>
      </w:pPr>
      <w:rPr>
        <w:rFonts w:hint="default"/>
      </w:rPr>
    </w:lvl>
    <w:lvl w:ilvl="5" w:tplc="F022CBB8">
      <w:numFmt w:val="bullet"/>
      <w:lvlText w:val="•"/>
      <w:lvlJc w:val="left"/>
      <w:pPr>
        <w:ind w:left="4762" w:hanging="396"/>
      </w:pPr>
      <w:rPr>
        <w:rFonts w:hint="default"/>
      </w:rPr>
    </w:lvl>
    <w:lvl w:ilvl="6" w:tplc="C93A299C">
      <w:numFmt w:val="bullet"/>
      <w:lvlText w:val="•"/>
      <w:lvlJc w:val="left"/>
      <w:pPr>
        <w:ind w:left="5683" w:hanging="396"/>
      </w:pPr>
      <w:rPr>
        <w:rFonts w:hint="default"/>
      </w:rPr>
    </w:lvl>
    <w:lvl w:ilvl="7" w:tplc="CD62CC00">
      <w:numFmt w:val="bullet"/>
      <w:lvlText w:val="•"/>
      <w:lvlJc w:val="left"/>
      <w:pPr>
        <w:ind w:left="6604" w:hanging="396"/>
      </w:pPr>
      <w:rPr>
        <w:rFonts w:hint="default"/>
      </w:rPr>
    </w:lvl>
    <w:lvl w:ilvl="8" w:tplc="BE0A12D2">
      <w:numFmt w:val="bullet"/>
      <w:lvlText w:val="•"/>
      <w:lvlJc w:val="left"/>
      <w:pPr>
        <w:ind w:left="7524" w:hanging="396"/>
      </w:pPr>
      <w:rPr>
        <w:rFonts w:hint="default"/>
      </w:rPr>
    </w:lvl>
  </w:abstractNum>
  <w:abstractNum w:abstractNumId="23" w15:restartNumberingAfterBreak="0">
    <w:nsid w:val="0BC93D30"/>
    <w:multiLevelType w:val="hybridMultilevel"/>
    <w:tmpl w:val="80BEA142"/>
    <w:lvl w:ilvl="0" w:tplc="E6C48068">
      <w:start w:val="1"/>
      <w:numFmt w:val="decimal"/>
      <w:lvlText w:val="%1)"/>
      <w:lvlJc w:val="left"/>
      <w:pPr>
        <w:ind w:left="50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0CD741C2"/>
    <w:multiLevelType w:val="hybridMultilevel"/>
    <w:tmpl w:val="BD5AB360"/>
    <w:lvl w:ilvl="0" w:tplc="CDB06A38">
      <w:start w:val="1"/>
      <w:numFmt w:val="decimal"/>
      <w:lvlText w:val="%1)"/>
      <w:lvlJc w:val="left"/>
      <w:pPr>
        <w:ind w:left="1352" w:hanging="360"/>
      </w:pPr>
      <w:rPr>
        <w:rFonts w:hint="default"/>
        <w:sz w:val="24"/>
        <w:szCs w:val="24"/>
      </w:rPr>
    </w:lvl>
    <w:lvl w:ilvl="1" w:tplc="04150019" w:tentative="1">
      <w:start w:val="1"/>
      <w:numFmt w:val="lowerLetter"/>
      <w:lvlText w:val="%2."/>
      <w:lvlJc w:val="left"/>
      <w:pPr>
        <w:ind w:left="2072" w:hanging="360"/>
      </w:pPr>
    </w:lvl>
    <w:lvl w:ilvl="2" w:tplc="0415001B" w:tentative="1">
      <w:start w:val="1"/>
      <w:numFmt w:val="lowerRoman"/>
      <w:lvlText w:val="%3."/>
      <w:lvlJc w:val="right"/>
      <w:pPr>
        <w:ind w:left="2792" w:hanging="180"/>
      </w:pPr>
    </w:lvl>
    <w:lvl w:ilvl="3" w:tplc="0415000F" w:tentative="1">
      <w:start w:val="1"/>
      <w:numFmt w:val="decimal"/>
      <w:lvlText w:val="%4."/>
      <w:lvlJc w:val="left"/>
      <w:pPr>
        <w:ind w:left="3512" w:hanging="360"/>
      </w:pPr>
    </w:lvl>
    <w:lvl w:ilvl="4" w:tplc="04150019" w:tentative="1">
      <w:start w:val="1"/>
      <w:numFmt w:val="lowerLetter"/>
      <w:lvlText w:val="%5."/>
      <w:lvlJc w:val="left"/>
      <w:pPr>
        <w:ind w:left="4232" w:hanging="360"/>
      </w:pPr>
    </w:lvl>
    <w:lvl w:ilvl="5" w:tplc="0415001B" w:tentative="1">
      <w:start w:val="1"/>
      <w:numFmt w:val="lowerRoman"/>
      <w:lvlText w:val="%6."/>
      <w:lvlJc w:val="right"/>
      <w:pPr>
        <w:ind w:left="4952" w:hanging="180"/>
      </w:pPr>
    </w:lvl>
    <w:lvl w:ilvl="6" w:tplc="0415000F" w:tentative="1">
      <w:start w:val="1"/>
      <w:numFmt w:val="decimal"/>
      <w:lvlText w:val="%7."/>
      <w:lvlJc w:val="left"/>
      <w:pPr>
        <w:ind w:left="5672" w:hanging="360"/>
      </w:pPr>
    </w:lvl>
    <w:lvl w:ilvl="7" w:tplc="04150019" w:tentative="1">
      <w:start w:val="1"/>
      <w:numFmt w:val="lowerLetter"/>
      <w:lvlText w:val="%8."/>
      <w:lvlJc w:val="left"/>
      <w:pPr>
        <w:ind w:left="6392" w:hanging="360"/>
      </w:pPr>
    </w:lvl>
    <w:lvl w:ilvl="8" w:tplc="0415001B" w:tentative="1">
      <w:start w:val="1"/>
      <w:numFmt w:val="lowerRoman"/>
      <w:lvlText w:val="%9."/>
      <w:lvlJc w:val="right"/>
      <w:pPr>
        <w:ind w:left="7112" w:hanging="180"/>
      </w:pPr>
    </w:lvl>
  </w:abstractNum>
  <w:abstractNum w:abstractNumId="25" w15:restartNumberingAfterBreak="0">
    <w:nsid w:val="0D693324"/>
    <w:multiLevelType w:val="hybridMultilevel"/>
    <w:tmpl w:val="629EE3FC"/>
    <w:lvl w:ilvl="0" w:tplc="E47AC774">
      <w:start w:val="1"/>
      <w:numFmt w:val="decimal"/>
      <w:lvlText w:val="%1)"/>
      <w:lvlJc w:val="left"/>
      <w:pPr>
        <w:ind w:left="1050" w:hanging="360"/>
      </w:pPr>
      <w:rPr>
        <w:rFonts w:ascii="Times New Roman" w:eastAsia="Times New Roman" w:hAnsi="Times New Roman" w:hint="default"/>
        <w:spacing w:val="-20"/>
        <w:w w:val="99"/>
        <w:sz w:val="24"/>
        <w:szCs w:val="24"/>
      </w:rPr>
    </w:lvl>
    <w:lvl w:ilvl="1" w:tplc="5FD03CF6">
      <w:numFmt w:val="bullet"/>
      <w:lvlText w:val="•"/>
      <w:lvlJc w:val="left"/>
      <w:pPr>
        <w:ind w:left="1890" w:hanging="360"/>
      </w:pPr>
      <w:rPr>
        <w:rFonts w:hint="default"/>
      </w:rPr>
    </w:lvl>
    <w:lvl w:ilvl="2" w:tplc="2312DA8E">
      <w:numFmt w:val="bullet"/>
      <w:lvlText w:val="•"/>
      <w:lvlJc w:val="left"/>
      <w:pPr>
        <w:ind w:left="2721" w:hanging="360"/>
      </w:pPr>
      <w:rPr>
        <w:rFonts w:hint="default"/>
      </w:rPr>
    </w:lvl>
    <w:lvl w:ilvl="3" w:tplc="0F963E6E">
      <w:numFmt w:val="bullet"/>
      <w:lvlText w:val="•"/>
      <w:lvlJc w:val="left"/>
      <w:pPr>
        <w:ind w:left="3551" w:hanging="360"/>
      </w:pPr>
      <w:rPr>
        <w:rFonts w:hint="default"/>
      </w:rPr>
    </w:lvl>
    <w:lvl w:ilvl="4" w:tplc="919461D0">
      <w:numFmt w:val="bullet"/>
      <w:lvlText w:val="•"/>
      <w:lvlJc w:val="left"/>
      <w:pPr>
        <w:ind w:left="4382" w:hanging="360"/>
      </w:pPr>
      <w:rPr>
        <w:rFonts w:hint="default"/>
      </w:rPr>
    </w:lvl>
    <w:lvl w:ilvl="5" w:tplc="FBAEEA12">
      <w:numFmt w:val="bullet"/>
      <w:lvlText w:val="•"/>
      <w:lvlJc w:val="left"/>
      <w:pPr>
        <w:ind w:left="5213" w:hanging="360"/>
      </w:pPr>
      <w:rPr>
        <w:rFonts w:hint="default"/>
      </w:rPr>
    </w:lvl>
    <w:lvl w:ilvl="6" w:tplc="35B6E03E">
      <w:numFmt w:val="bullet"/>
      <w:lvlText w:val="•"/>
      <w:lvlJc w:val="left"/>
      <w:pPr>
        <w:ind w:left="6043" w:hanging="360"/>
      </w:pPr>
      <w:rPr>
        <w:rFonts w:hint="default"/>
      </w:rPr>
    </w:lvl>
    <w:lvl w:ilvl="7" w:tplc="2C484ACE">
      <w:numFmt w:val="bullet"/>
      <w:lvlText w:val="•"/>
      <w:lvlJc w:val="left"/>
      <w:pPr>
        <w:ind w:left="6874" w:hanging="360"/>
      </w:pPr>
      <w:rPr>
        <w:rFonts w:hint="default"/>
      </w:rPr>
    </w:lvl>
    <w:lvl w:ilvl="8" w:tplc="2B468E42">
      <w:numFmt w:val="bullet"/>
      <w:lvlText w:val="•"/>
      <w:lvlJc w:val="left"/>
      <w:pPr>
        <w:ind w:left="7705" w:hanging="360"/>
      </w:pPr>
      <w:rPr>
        <w:rFonts w:hint="default"/>
      </w:rPr>
    </w:lvl>
  </w:abstractNum>
  <w:abstractNum w:abstractNumId="26" w15:restartNumberingAfterBreak="0">
    <w:nsid w:val="0E840E4C"/>
    <w:multiLevelType w:val="hybridMultilevel"/>
    <w:tmpl w:val="DD9A02A0"/>
    <w:name w:val="WW8Num342"/>
    <w:lvl w:ilvl="0" w:tplc="56AA2572">
      <w:start w:val="10"/>
      <w:numFmt w:val="decimal"/>
      <w:lvlText w:val="%1."/>
      <w:lvlJc w:val="left"/>
      <w:pPr>
        <w:tabs>
          <w:tab w:val="num" w:pos="720"/>
        </w:tabs>
        <w:ind w:left="720" w:hanging="360"/>
      </w:pPr>
      <w:rPr>
        <w:rFonts w:hint="default"/>
        <w:color w:val="000000"/>
        <w:spacing w:val="4"/>
      </w:rPr>
    </w:lvl>
    <w:lvl w:ilvl="1" w:tplc="E42AE648">
      <w:start w:val="18"/>
      <w:numFmt w:val="decimal"/>
      <w:lvlText w:val="%2."/>
      <w:lvlJc w:val="left"/>
      <w:pPr>
        <w:tabs>
          <w:tab w:val="num" w:pos="1440"/>
        </w:tabs>
        <w:ind w:left="1440" w:hanging="360"/>
      </w:pPr>
      <w:rPr>
        <w:rFonts w:hint="default"/>
        <w:color w:val="000000"/>
        <w:spacing w:val="4"/>
      </w:rPr>
    </w:lvl>
    <w:lvl w:ilvl="2" w:tplc="0EDED460">
      <w:start w:val="1"/>
      <w:numFmt w:val="lowerRoman"/>
      <w:lvlText w:val="%3."/>
      <w:lvlJc w:val="right"/>
      <w:pPr>
        <w:tabs>
          <w:tab w:val="num" w:pos="2160"/>
        </w:tabs>
        <w:ind w:left="2160" w:hanging="180"/>
      </w:pPr>
      <w:rPr>
        <w:rFonts w:hint="default"/>
      </w:rPr>
    </w:lvl>
    <w:lvl w:ilvl="3" w:tplc="FD66C662">
      <w:start w:val="1"/>
      <w:numFmt w:val="decimal"/>
      <w:lvlText w:val="%4."/>
      <w:lvlJc w:val="left"/>
      <w:pPr>
        <w:tabs>
          <w:tab w:val="num" w:pos="2880"/>
        </w:tabs>
        <w:ind w:left="2880" w:hanging="360"/>
      </w:pPr>
      <w:rPr>
        <w:rFonts w:hint="default"/>
      </w:rPr>
    </w:lvl>
    <w:lvl w:ilvl="4" w:tplc="178487B4">
      <w:start w:val="1"/>
      <w:numFmt w:val="lowerLetter"/>
      <w:lvlText w:val="%5."/>
      <w:lvlJc w:val="left"/>
      <w:pPr>
        <w:tabs>
          <w:tab w:val="num" w:pos="3600"/>
        </w:tabs>
        <w:ind w:left="3600" w:hanging="360"/>
      </w:pPr>
      <w:rPr>
        <w:rFonts w:hint="default"/>
      </w:rPr>
    </w:lvl>
    <w:lvl w:ilvl="5" w:tplc="948EB81C">
      <w:start w:val="1"/>
      <w:numFmt w:val="lowerRoman"/>
      <w:lvlText w:val="%6."/>
      <w:lvlJc w:val="right"/>
      <w:pPr>
        <w:tabs>
          <w:tab w:val="num" w:pos="4320"/>
        </w:tabs>
        <w:ind w:left="4320" w:hanging="180"/>
      </w:pPr>
      <w:rPr>
        <w:rFonts w:hint="default"/>
      </w:rPr>
    </w:lvl>
    <w:lvl w:ilvl="6" w:tplc="C0C03F16">
      <w:start w:val="1"/>
      <w:numFmt w:val="decimal"/>
      <w:lvlText w:val="%7."/>
      <w:lvlJc w:val="left"/>
      <w:pPr>
        <w:tabs>
          <w:tab w:val="num" w:pos="5040"/>
        </w:tabs>
        <w:ind w:left="5040" w:hanging="360"/>
      </w:pPr>
      <w:rPr>
        <w:rFonts w:hint="default"/>
      </w:rPr>
    </w:lvl>
    <w:lvl w:ilvl="7" w:tplc="8522EBFE">
      <w:start w:val="1"/>
      <w:numFmt w:val="lowerLetter"/>
      <w:lvlText w:val="%8."/>
      <w:lvlJc w:val="left"/>
      <w:pPr>
        <w:tabs>
          <w:tab w:val="num" w:pos="5760"/>
        </w:tabs>
        <w:ind w:left="5760" w:hanging="360"/>
      </w:pPr>
      <w:rPr>
        <w:rFonts w:hint="default"/>
      </w:rPr>
    </w:lvl>
    <w:lvl w:ilvl="8" w:tplc="F88CABFA">
      <w:start w:val="1"/>
      <w:numFmt w:val="lowerRoman"/>
      <w:lvlText w:val="%9."/>
      <w:lvlJc w:val="right"/>
      <w:pPr>
        <w:tabs>
          <w:tab w:val="num" w:pos="6480"/>
        </w:tabs>
        <w:ind w:left="6480" w:hanging="180"/>
      </w:pPr>
      <w:rPr>
        <w:rFonts w:hint="default"/>
      </w:rPr>
    </w:lvl>
  </w:abstractNum>
  <w:abstractNum w:abstractNumId="27" w15:restartNumberingAfterBreak="0">
    <w:nsid w:val="0F6B1F88"/>
    <w:multiLevelType w:val="hybridMultilevel"/>
    <w:tmpl w:val="EF38C6B8"/>
    <w:lvl w:ilvl="0" w:tplc="723CE886">
      <w:start w:val="2"/>
      <w:numFmt w:val="decimal"/>
      <w:lvlText w:val="%1."/>
      <w:lvlJc w:val="left"/>
      <w:pPr>
        <w:ind w:left="802" w:hanging="341"/>
      </w:pPr>
      <w:rPr>
        <w:rFonts w:ascii="Times New Roman" w:eastAsia="Times New Roman" w:hAnsi="Times New Roman" w:hint="default"/>
        <w:spacing w:val="-20"/>
        <w:w w:val="99"/>
        <w:sz w:val="24"/>
        <w:szCs w:val="24"/>
      </w:rPr>
    </w:lvl>
    <w:lvl w:ilvl="1" w:tplc="018EFFFC">
      <w:start w:val="1"/>
      <w:numFmt w:val="decimal"/>
      <w:lvlText w:val="%2)"/>
      <w:lvlJc w:val="left"/>
      <w:pPr>
        <w:ind w:left="396" w:hanging="396"/>
      </w:pPr>
      <w:rPr>
        <w:rFonts w:ascii="Times New Roman" w:eastAsia="Times New Roman" w:hAnsi="Times New Roman" w:hint="default"/>
        <w:b w:val="0"/>
        <w:spacing w:val="-5"/>
        <w:w w:val="99"/>
        <w:sz w:val="24"/>
        <w:szCs w:val="24"/>
      </w:rPr>
    </w:lvl>
    <w:lvl w:ilvl="2" w:tplc="512438B8">
      <w:numFmt w:val="bullet"/>
      <w:lvlText w:val="•"/>
      <w:lvlJc w:val="left"/>
      <w:pPr>
        <w:ind w:left="2000" w:hanging="396"/>
      </w:pPr>
      <w:rPr>
        <w:rFonts w:hint="default"/>
      </w:rPr>
    </w:lvl>
    <w:lvl w:ilvl="3" w:tplc="4BDE1300">
      <w:numFmt w:val="bullet"/>
      <w:lvlText w:val="•"/>
      <w:lvlJc w:val="left"/>
      <w:pPr>
        <w:ind w:left="2921" w:hanging="396"/>
      </w:pPr>
      <w:rPr>
        <w:rFonts w:hint="default"/>
      </w:rPr>
    </w:lvl>
    <w:lvl w:ilvl="4" w:tplc="2F46DE32">
      <w:numFmt w:val="bullet"/>
      <w:lvlText w:val="•"/>
      <w:lvlJc w:val="left"/>
      <w:pPr>
        <w:ind w:left="3842" w:hanging="396"/>
      </w:pPr>
      <w:rPr>
        <w:rFonts w:hint="default"/>
      </w:rPr>
    </w:lvl>
    <w:lvl w:ilvl="5" w:tplc="C6D6BC86">
      <w:numFmt w:val="bullet"/>
      <w:lvlText w:val="•"/>
      <w:lvlJc w:val="left"/>
      <w:pPr>
        <w:ind w:left="4762" w:hanging="396"/>
      </w:pPr>
      <w:rPr>
        <w:rFonts w:hint="default"/>
      </w:rPr>
    </w:lvl>
    <w:lvl w:ilvl="6" w:tplc="F108615A">
      <w:numFmt w:val="bullet"/>
      <w:lvlText w:val="•"/>
      <w:lvlJc w:val="left"/>
      <w:pPr>
        <w:ind w:left="5683" w:hanging="396"/>
      </w:pPr>
      <w:rPr>
        <w:rFonts w:hint="default"/>
      </w:rPr>
    </w:lvl>
    <w:lvl w:ilvl="7" w:tplc="594AF3A2">
      <w:numFmt w:val="bullet"/>
      <w:lvlText w:val="•"/>
      <w:lvlJc w:val="left"/>
      <w:pPr>
        <w:ind w:left="6604" w:hanging="396"/>
      </w:pPr>
      <w:rPr>
        <w:rFonts w:hint="default"/>
      </w:rPr>
    </w:lvl>
    <w:lvl w:ilvl="8" w:tplc="1D0CA6D0">
      <w:numFmt w:val="bullet"/>
      <w:lvlText w:val="•"/>
      <w:lvlJc w:val="left"/>
      <w:pPr>
        <w:ind w:left="7524" w:hanging="396"/>
      </w:pPr>
      <w:rPr>
        <w:rFonts w:hint="default"/>
      </w:rPr>
    </w:lvl>
  </w:abstractNum>
  <w:abstractNum w:abstractNumId="28" w15:restartNumberingAfterBreak="0">
    <w:nsid w:val="10467523"/>
    <w:multiLevelType w:val="hybridMultilevel"/>
    <w:tmpl w:val="FD149D36"/>
    <w:lvl w:ilvl="0" w:tplc="AAB0A202">
      <w:start w:val="1"/>
      <w:numFmt w:val="decimal"/>
      <w:lvlText w:val="%1)"/>
      <w:lvlJc w:val="left"/>
      <w:pPr>
        <w:ind w:left="1086" w:hanging="396"/>
      </w:pPr>
      <w:rPr>
        <w:rFonts w:ascii="Times New Roman" w:eastAsia="Times New Roman" w:hAnsi="Times New Roman" w:hint="default"/>
        <w:spacing w:val="-13"/>
        <w:w w:val="99"/>
        <w:sz w:val="24"/>
        <w:szCs w:val="24"/>
      </w:rPr>
    </w:lvl>
    <w:lvl w:ilvl="1" w:tplc="A5CCFC28">
      <w:numFmt w:val="bullet"/>
      <w:lvlText w:val="•"/>
      <w:lvlJc w:val="left"/>
      <w:pPr>
        <w:ind w:left="1908" w:hanging="396"/>
      </w:pPr>
      <w:rPr>
        <w:rFonts w:hint="default"/>
      </w:rPr>
    </w:lvl>
    <w:lvl w:ilvl="2" w:tplc="1200C80A">
      <w:numFmt w:val="bullet"/>
      <w:lvlText w:val="•"/>
      <w:lvlJc w:val="left"/>
      <w:pPr>
        <w:ind w:left="2737" w:hanging="396"/>
      </w:pPr>
      <w:rPr>
        <w:rFonts w:hint="default"/>
      </w:rPr>
    </w:lvl>
    <w:lvl w:ilvl="3" w:tplc="DFA2D2C2">
      <w:numFmt w:val="bullet"/>
      <w:lvlText w:val="•"/>
      <w:lvlJc w:val="left"/>
      <w:pPr>
        <w:ind w:left="3565" w:hanging="396"/>
      </w:pPr>
      <w:rPr>
        <w:rFonts w:hint="default"/>
      </w:rPr>
    </w:lvl>
    <w:lvl w:ilvl="4" w:tplc="F28A381A">
      <w:numFmt w:val="bullet"/>
      <w:lvlText w:val="•"/>
      <w:lvlJc w:val="left"/>
      <w:pPr>
        <w:ind w:left="4394" w:hanging="396"/>
      </w:pPr>
      <w:rPr>
        <w:rFonts w:hint="default"/>
      </w:rPr>
    </w:lvl>
    <w:lvl w:ilvl="5" w:tplc="C674059C">
      <w:numFmt w:val="bullet"/>
      <w:lvlText w:val="•"/>
      <w:lvlJc w:val="left"/>
      <w:pPr>
        <w:ind w:left="5223" w:hanging="396"/>
      </w:pPr>
      <w:rPr>
        <w:rFonts w:hint="default"/>
      </w:rPr>
    </w:lvl>
    <w:lvl w:ilvl="6" w:tplc="8D00E212">
      <w:numFmt w:val="bullet"/>
      <w:lvlText w:val="•"/>
      <w:lvlJc w:val="left"/>
      <w:pPr>
        <w:ind w:left="6051" w:hanging="396"/>
      </w:pPr>
      <w:rPr>
        <w:rFonts w:hint="default"/>
      </w:rPr>
    </w:lvl>
    <w:lvl w:ilvl="7" w:tplc="6EB803F0">
      <w:numFmt w:val="bullet"/>
      <w:lvlText w:val="•"/>
      <w:lvlJc w:val="left"/>
      <w:pPr>
        <w:ind w:left="6880" w:hanging="396"/>
      </w:pPr>
      <w:rPr>
        <w:rFonts w:hint="default"/>
      </w:rPr>
    </w:lvl>
    <w:lvl w:ilvl="8" w:tplc="7F240CC2">
      <w:numFmt w:val="bullet"/>
      <w:lvlText w:val="•"/>
      <w:lvlJc w:val="left"/>
      <w:pPr>
        <w:ind w:left="7709" w:hanging="396"/>
      </w:pPr>
      <w:rPr>
        <w:rFonts w:hint="default"/>
      </w:rPr>
    </w:lvl>
  </w:abstractNum>
  <w:abstractNum w:abstractNumId="29" w15:restartNumberingAfterBreak="0">
    <w:nsid w:val="113A123D"/>
    <w:multiLevelType w:val="hybridMultilevel"/>
    <w:tmpl w:val="D734A55C"/>
    <w:lvl w:ilvl="0" w:tplc="327E6E46">
      <w:start w:val="2"/>
      <w:numFmt w:val="decimal"/>
      <w:lvlText w:val="%1."/>
      <w:lvlJc w:val="left"/>
      <w:pPr>
        <w:ind w:left="802" w:hanging="341"/>
      </w:pPr>
      <w:rPr>
        <w:rFonts w:ascii="Times New Roman" w:eastAsia="Times New Roman" w:hAnsi="Times New Roman" w:hint="default"/>
        <w:spacing w:val="-20"/>
        <w:w w:val="99"/>
        <w:sz w:val="24"/>
        <w:szCs w:val="24"/>
      </w:rPr>
    </w:lvl>
    <w:lvl w:ilvl="1" w:tplc="E7A2DBBE">
      <w:start w:val="1"/>
      <w:numFmt w:val="decimal"/>
      <w:lvlText w:val="%2)"/>
      <w:lvlJc w:val="left"/>
      <w:pPr>
        <w:ind w:left="1086" w:hanging="396"/>
      </w:pPr>
      <w:rPr>
        <w:rFonts w:ascii="Times New Roman" w:eastAsia="Times New Roman" w:hAnsi="Times New Roman" w:hint="default"/>
        <w:spacing w:val="-8"/>
        <w:w w:val="99"/>
        <w:sz w:val="24"/>
        <w:szCs w:val="24"/>
      </w:rPr>
    </w:lvl>
    <w:lvl w:ilvl="2" w:tplc="A37C6098">
      <w:numFmt w:val="bullet"/>
      <w:lvlText w:val="•"/>
      <w:lvlJc w:val="left"/>
      <w:pPr>
        <w:ind w:left="2000" w:hanging="396"/>
      </w:pPr>
      <w:rPr>
        <w:rFonts w:hint="default"/>
      </w:rPr>
    </w:lvl>
    <w:lvl w:ilvl="3" w:tplc="FDF0A208">
      <w:numFmt w:val="bullet"/>
      <w:lvlText w:val="•"/>
      <w:lvlJc w:val="left"/>
      <w:pPr>
        <w:ind w:left="2921" w:hanging="396"/>
      </w:pPr>
      <w:rPr>
        <w:rFonts w:hint="default"/>
      </w:rPr>
    </w:lvl>
    <w:lvl w:ilvl="4" w:tplc="BAF854E0">
      <w:numFmt w:val="bullet"/>
      <w:lvlText w:val="•"/>
      <w:lvlJc w:val="left"/>
      <w:pPr>
        <w:ind w:left="3842" w:hanging="396"/>
      </w:pPr>
      <w:rPr>
        <w:rFonts w:hint="default"/>
      </w:rPr>
    </w:lvl>
    <w:lvl w:ilvl="5" w:tplc="70AC014C">
      <w:numFmt w:val="bullet"/>
      <w:lvlText w:val="•"/>
      <w:lvlJc w:val="left"/>
      <w:pPr>
        <w:ind w:left="4762" w:hanging="396"/>
      </w:pPr>
      <w:rPr>
        <w:rFonts w:hint="default"/>
      </w:rPr>
    </w:lvl>
    <w:lvl w:ilvl="6" w:tplc="2FC03440">
      <w:numFmt w:val="bullet"/>
      <w:lvlText w:val="•"/>
      <w:lvlJc w:val="left"/>
      <w:pPr>
        <w:ind w:left="5683" w:hanging="396"/>
      </w:pPr>
      <w:rPr>
        <w:rFonts w:hint="default"/>
      </w:rPr>
    </w:lvl>
    <w:lvl w:ilvl="7" w:tplc="D9FC30C6">
      <w:numFmt w:val="bullet"/>
      <w:lvlText w:val="•"/>
      <w:lvlJc w:val="left"/>
      <w:pPr>
        <w:ind w:left="6604" w:hanging="396"/>
      </w:pPr>
      <w:rPr>
        <w:rFonts w:hint="default"/>
      </w:rPr>
    </w:lvl>
    <w:lvl w:ilvl="8" w:tplc="90A6D116">
      <w:numFmt w:val="bullet"/>
      <w:lvlText w:val="•"/>
      <w:lvlJc w:val="left"/>
      <w:pPr>
        <w:ind w:left="7524" w:hanging="396"/>
      </w:pPr>
      <w:rPr>
        <w:rFonts w:hint="default"/>
      </w:rPr>
    </w:lvl>
  </w:abstractNum>
  <w:abstractNum w:abstractNumId="30" w15:restartNumberingAfterBreak="0">
    <w:nsid w:val="11FE5E3E"/>
    <w:multiLevelType w:val="hybridMultilevel"/>
    <w:tmpl w:val="5FEEAE34"/>
    <w:lvl w:ilvl="0" w:tplc="85B27B58">
      <w:start w:val="1"/>
      <w:numFmt w:val="decimal"/>
      <w:lvlText w:val="%1)"/>
      <w:lvlJc w:val="left"/>
      <w:pPr>
        <w:ind w:left="1086" w:hanging="396"/>
      </w:pPr>
      <w:rPr>
        <w:rFonts w:ascii="Times New Roman" w:eastAsia="Times New Roman" w:hAnsi="Times New Roman" w:hint="default"/>
        <w:b w:val="0"/>
        <w:spacing w:val="-5"/>
        <w:w w:val="99"/>
        <w:sz w:val="24"/>
        <w:szCs w:val="24"/>
      </w:rPr>
    </w:lvl>
    <w:lvl w:ilvl="1" w:tplc="A32C3D06">
      <w:numFmt w:val="bullet"/>
      <w:lvlText w:val="•"/>
      <w:lvlJc w:val="left"/>
      <w:pPr>
        <w:ind w:left="1908" w:hanging="396"/>
      </w:pPr>
      <w:rPr>
        <w:rFonts w:hint="default"/>
      </w:rPr>
    </w:lvl>
    <w:lvl w:ilvl="2" w:tplc="9D32143C">
      <w:numFmt w:val="bullet"/>
      <w:lvlText w:val="•"/>
      <w:lvlJc w:val="left"/>
      <w:pPr>
        <w:ind w:left="2737" w:hanging="396"/>
      </w:pPr>
      <w:rPr>
        <w:rFonts w:hint="default"/>
      </w:rPr>
    </w:lvl>
    <w:lvl w:ilvl="3" w:tplc="B3D2F75C">
      <w:numFmt w:val="bullet"/>
      <w:lvlText w:val="•"/>
      <w:lvlJc w:val="left"/>
      <w:pPr>
        <w:ind w:left="3565" w:hanging="396"/>
      </w:pPr>
      <w:rPr>
        <w:rFonts w:hint="default"/>
      </w:rPr>
    </w:lvl>
    <w:lvl w:ilvl="4" w:tplc="1A045770">
      <w:numFmt w:val="bullet"/>
      <w:lvlText w:val="•"/>
      <w:lvlJc w:val="left"/>
      <w:pPr>
        <w:ind w:left="4394" w:hanging="396"/>
      </w:pPr>
      <w:rPr>
        <w:rFonts w:hint="default"/>
      </w:rPr>
    </w:lvl>
    <w:lvl w:ilvl="5" w:tplc="C27459FC">
      <w:numFmt w:val="bullet"/>
      <w:lvlText w:val="•"/>
      <w:lvlJc w:val="left"/>
      <w:pPr>
        <w:ind w:left="5223" w:hanging="396"/>
      </w:pPr>
      <w:rPr>
        <w:rFonts w:hint="default"/>
      </w:rPr>
    </w:lvl>
    <w:lvl w:ilvl="6" w:tplc="7A3E37AC">
      <w:numFmt w:val="bullet"/>
      <w:lvlText w:val="•"/>
      <w:lvlJc w:val="left"/>
      <w:pPr>
        <w:ind w:left="6051" w:hanging="396"/>
      </w:pPr>
      <w:rPr>
        <w:rFonts w:hint="default"/>
      </w:rPr>
    </w:lvl>
    <w:lvl w:ilvl="7" w:tplc="171CCD44">
      <w:numFmt w:val="bullet"/>
      <w:lvlText w:val="•"/>
      <w:lvlJc w:val="left"/>
      <w:pPr>
        <w:ind w:left="6880" w:hanging="396"/>
      </w:pPr>
      <w:rPr>
        <w:rFonts w:hint="default"/>
      </w:rPr>
    </w:lvl>
    <w:lvl w:ilvl="8" w:tplc="22B267BA">
      <w:numFmt w:val="bullet"/>
      <w:lvlText w:val="•"/>
      <w:lvlJc w:val="left"/>
      <w:pPr>
        <w:ind w:left="7709" w:hanging="396"/>
      </w:pPr>
      <w:rPr>
        <w:rFonts w:hint="default"/>
      </w:rPr>
    </w:lvl>
  </w:abstractNum>
  <w:abstractNum w:abstractNumId="31" w15:restartNumberingAfterBreak="0">
    <w:nsid w:val="161C6098"/>
    <w:multiLevelType w:val="multilevel"/>
    <w:tmpl w:val="D9A64C44"/>
    <w:lvl w:ilvl="0">
      <w:start w:val="1"/>
      <w:numFmt w:val="lowerLetter"/>
      <w:lvlText w:val="%1)"/>
      <w:lvlJc w:val="left"/>
      <w:pPr>
        <w:ind w:left="1040" w:hanging="360"/>
      </w:pPr>
      <w:rPr>
        <w:rFonts w:hint="default"/>
        <w:b w:val="0"/>
        <w:bCs w:val="0"/>
        <w:i w:val="0"/>
        <w:iCs w:val="0"/>
        <w:strike w:val="0"/>
        <w:color w:val="auto"/>
        <w:sz w:val="24"/>
        <w:szCs w:val="24"/>
        <w:u w:val="none"/>
      </w:rPr>
    </w:lvl>
    <w:lvl w:ilvl="1">
      <w:start w:val="1"/>
      <w:numFmt w:val="decimal"/>
      <w:lvlText w:val="§%2.1"/>
      <w:lvlJc w:val="left"/>
      <w:pPr>
        <w:ind w:left="0" w:firstLine="680"/>
      </w:pPr>
      <w:rPr>
        <w:rFonts w:hint="default"/>
      </w:rPr>
    </w:lvl>
    <w:lvl w:ilvl="2">
      <w:start w:val="2"/>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15:restartNumberingAfterBreak="0">
    <w:nsid w:val="1711265F"/>
    <w:multiLevelType w:val="hybridMultilevel"/>
    <w:tmpl w:val="653AE61C"/>
    <w:lvl w:ilvl="0" w:tplc="478892E2">
      <w:start w:val="2"/>
      <w:numFmt w:val="decimal"/>
      <w:lvlText w:val="%1."/>
      <w:lvlJc w:val="left"/>
      <w:pPr>
        <w:ind w:left="240" w:hanging="240"/>
      </w:pPr>
      <w:rPr>
        <w:rFonts w:ascii="Times New Roman" w:eastAsia="Times New Roman" w:hAnsi="Times New Roman" w:hint="default"/>
        <w:w w:val="100"/>
        <w:sz w:val="24"/>
        <w:szCs w:val="24"/>
      </w:rPr>
    </w:lvl>
    <w:lvl w:ilvl="1" w:tplc="66E6EACA">
      <w:start w:val="1"/>
      <w:numFmt w:val="decimal"/>
      <w:lvlText w:val="%2)"/>
      <w:lvlJc w:val="left"/>
      <w:pPr>
        <w:ind w:left="1086" w:hanging="396"/>
      </w:pPr>
      <w:rPr>
        <w:rFonts w:ascii="Times New Roman" w:eastAsia="Times New Roman" w:hAnsi="Times New Roman" w:hint="default"/>
        <w:spacing w:val="-5"/>
        <w:w w:val="99"/>
        <w:sz w:val="24"/>
        <w:szCs w:val="24"/>
      </w:rPr>
    </w:lvl>
    <w:lvl w:ilvl="2" w:tplc="06E4A92A">
      <w:numFmt w:val="bullet"/>
      <w:lvlText w:val="•"/>
      <w:lvlJc w:val="left"/>
      <w:pPr>
        <w:ind w:left="2000" w:hanging="396"/>
      </w:pPr>
      <w:rPr>
        <w:rFonts w:hint="default"/>
      </w:rPr>
    </w:lvl>
    <w:lvl w:ilvl="3" w:tplc="607E1C2C">
      <w:numFmt w:val="bullet"/>
      <w:lvlText w:val="•"/>
      <w:lvlJc w:val="left"/>
      <w:pPr>
        <w:ind w:left="2921" w:hanging="396"/>
      </w:pPr>
      <w:rPr>
        <w:rFonts w:hint="default"/>
      </w:rPr>
    </w:lvl>
    <w:lvl w:ilvl="4" w:tplc="1B943D3C">
      <w:numFmt w:val="bullet"/>
      <w:lvlText w:val="•"/>
      <w:lvlJc w:val="left"/>
      <w:pPr>
        <w:ind w:left="3842" w:hanging="396"/>
      </w:pPr>
      <w:rPr>
        <w:rFonts w:hint="default"/>
      </w:rPr>
    </w:lvl>
    <w:lvl w:ilvl="5" w:tplc="A2EA525C">
      <w:numFmt w:val="bullet"/>
      <w:lvlText w:val="•"/>
      <w:lvlJc w:val="left"/>
      <w:pPr>
        <w:ind w:left="4762" w:hanging="396"/>
      </w:pPr>
      <w:rPr>
        <w:rFonts w:hint="default"/>
      </w:rPr>
    </w:lvl>
    <w:lvl w:ilvl="6" w:tplc="03D2E24E">
      <w:numFmt w:val="bullet"/>
      <w:lvlText w:val="•"/>
      <w:lvlJc w:val="left"/>
      <w:pPr>
        <w:ind w:left="5683" w:hanging="396"/>
      </w:pPr>
      <w:rPr>
        <w:rFonts w:hint="default"/>
      </w:rPr>
    </w:lvl>
    <w:lvl w:ilvl="7" w:tplc="4A1C743A">
      <w:numFmt w:val="bullet"/>
      <w:lvlText w:val="•"/>
      <w:lvlJc w:val="left"/>
      <w:pPr>
        <w:ind w:left="6604" w:hanging="396"/>
      </w:pPr>
      <w:rPr>
        <w:rFonts w:hint="default"/>
      </w:rPr>
    </w:lvl>
    <w:lvl w:ilvl="8" w:tplc="44968924">
      <w:numFmt w:val="bullet"/>
      <w:lvlText w:val="•"/>
      <w:lvlJc w:val="left"/>
      <w:pPr>
        <w:ind w:left="7524" w:hanging="396"/>
      </w:pPr>
      <w:rPr>
        <w:rFonts w:hint="default"/>
      </w:rPr>
    </w:lvl>
  </w:abstractNum>
  <w:abstractNum w:abstractNumId="33" w15:restartNumberingAfterBreak="0">
    <w:nsid w:val="174C01FF"/>
    <w:multiLevelType w:val="hybridMultilevel"/>
    <w:tmpl w:val="63C8531A"/>
    <w:lvl w:ilvl="0" w:tplc="74882704">
      <w:start w:val="1"/>
      <w:numFmt w:val="decimal"/>
      <w:lvlText w:val="%1."/>
      <w:lvlJc w:val="left"/>
      <w:pPr>
        <w:ind w:left="802" w:hanging="341"/>
      </w:pPr>
      <w:rPr>
        <w:rFonts w:ascii="Times New Roman" w:eastAsia="Times New Roman" w:hAnsi="Times New Roman" w:hint="default"/>
        <w:spacing w:val="-20"/>
        <w:w w:val="100"/>
        <w:sz w:val="24"/>
        <w:szCs w:val="24"/>
      </w:rPr>
    </w:lvl>
    <w:lvl w:ilvl="1" w:tplc="494A0EFC">
      <w:start w:val="1"/>
      <w:numFmt w:val="decimal"/>
      <w:lvlText w:val="%2)"/>
      <w:lvlJc w:val="left"/>
      <w:pPr>
        <w:ind w:left="1086" w:hanging="396"/>
      </w:pPr>
      <w:rPr>
        <w:rFonts w:ascii="Times New Roman" w:eastAsia="Times New Roman" w:hAnsi="Times New Roman" w:hint="default"/>
        <w:spacing w:val="-14"/>
        <w:w w:val="99"/>
        <w:sz w:val="24"/>
        <w:szCs w:val="24"/>
      </w:rPr>
    </w:lvl>
    <w:lvl w:ilvl="2" w:tplc="1BE80DB6">
      <w:numFmt w:val="bullet"/>
      <w:lvlText w:val="•"/>
      <w:lvlJc w:val="left"/>
      <w:pPr>
        <w:ind w:left="2000" w:hanging="396"/>
      </w:pPr>
      <w:rPr>
        <w:rFonts w:hint="default"/>
      </w:rPr>
    </w:lvl>
    <w:lvl w:ilvl="3" w:tplc="4790BD50">
      <w:numFmt w:val="bullet"/>
      <w:lvlText w:val="•"/>
      <w:lvlJc w:val="left"/>
      <w:pPr>
        <w:ind w:left="2921" w:hanging="396"/>
      </w:pPr>
      <w:rPr>
        <w:rFonts w:hint="default"/>
      </w:rPr>
    </w:lvl>
    <w:lvl w:ilvl="4" w:tplc="2EE2015C">
      <w:numFmt w:val="bullet"/>
      <w:lvlText w:val="•"/>
      <w:lvlJc w:val="left"/>
      <w:pPr>
        <w:ind w:left="3842" w:hanging="396"/>
      </w:pPr>
      <w:rPr>
        <w:rFonts w:hint="default"/>
      </w:rPr>
    </w:lvl>
    <w:lvl w:ilvl="5" w:tplc="7248B4C6">
      <w:numFmt w:val="bullet"/>
      <w:lvlText w:val="•"/>
      <w:lvlJc w:val="left"/>
      <w:pPr>
        <w:ind w:left="4762" w:hanging="396"/>
      </w:pPr>
      <w:rPr>
        <w:rFonts w:hint="default"/>
      </w:rPr>
    </w:lvl>
    <w:lvl w:ilvl="6" w:tplc="BC2213DC">
      <w:numFmt w:val="bullet"/>
      <w:lvlText w:val="•"/>
      <w:lvlJc w:val="left"/>
      <w:pPr>
        <w:ind w:left="5683" w:hanging="396"/>
      </w:pPr>
      <w:rPr>
        <w:rFonts w:hint="default"/>
      </w:rPr>
    </w:lvl>
    <w:lvl w:ilvl="7" w:tplc="1F6CDB18">
      <w:numFmt w:val="bullet"/>
      <w:lvlText w:val="•"/>
      <w:lvlJc w:val="left"/>
      <w:pPr>
        <w:ind w:left="6604" w:hanging="396"/>
      </w:pPr>
      <w:rPr>
        <w:rFonts w:hint="default"/>
      </w:rPr>
    </w:lvl>
    <w:lvl w:ilvl="8" w:tplc="AE14B94A">
      <w:numFmt w:val="bullet"/>
      <w:lvlText w:val="•"/>
      <w:lvlJc w:val="left"/>
      <w:pPr>
        <w:ind w:left="7524" w:hanging="396"/>
      </w:pPr>
      <w:rPr>
        <w:rFonts w:hint="default"/>
      </w:rPr>
    </w:lvl>
  </w:abstractNum>
  <w:abstractNum w:abstractNumId="34" w15:restartNumberingAfterBreak="0">
    <w:nsid w:val="18082676"/>
    <w:multiLevelType w:val="hybridMultilevel"/>
    <w:tmpl w:val="7130BF10"/>
    <w:lvl w:ilvl="0" w:tplc="6686934A">
      <w:start w:val="1"/>
      <w:numFmt w:val="decimal"/>
      <w:lvlText w:val="%1)"/>
      <w:lvlJc w:val="left"/>
      <w:pPr>
        <w:ind w:left="720" w:hanging="360"/>
      </w:pPr>
      <w:rPr>
        <w:rFonts w:hint="default"/>
        <w:b w:val="0"/>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183B4948"/>
    <w:multiLevelType w:val="hybridMultilevel"/>
    <w:tmpl w:val="A03CAA5C"/>
    <w:lvl w:ilvl="0" w:tplc="2B08602A">
      <w:start w:val="1"/>
      <w:numFmt w:val="decimal"/>
      <w:lvlText w:val="%1)"/>
      <w:lvlJc w:val="left"/>
      <w:pPr>
        <w:ind w:left="679" w:hanging="396"/>
      </w:pPr>
      <w:rPr>
        <w:rFonts w:ascii="Times New Roman" w:eastAsia="Times New Roman" w:hAnsi="Times New Roman" w:hint="default"/>
        <w:color w:val="auto"/>
        <w:spacing w:val="-5"/>
        <w:w w:val="99"/>
        <w:sz w:val="24"/>
        <w:szCs w:val="24"/>
      </w:rPr>
    </w:lvl>
    <w:lvl w:ilvl="1" w:tplc="57D61AC0">
      <w:numFmt w:val="bullet"/>
      <w:lvlText w:val="•"/>
      <w:lvlJc w:val="left"/>
      <w:pPr>
        <w:ind w:left="1908" w:hanging="396"/>
      </w:pPr>
      <w:rPr>
        <w:rFonts w:hint="default"/>
      </w:rPr>
    </w:lvl>
    <w:lvl w:ilvl="2" w:tplc="A7587868">
      <w:numFmt w:val="bullet"/>
      <w:lvlText w:val="•"/>
      <w:lvlJc w:val="left"/>
      <w:pPr>
        <w:ind w:left="2737" w:hanging="396"/>
      </w:pPr>
      <w:rPr>
        <w:rFonts w:hint="default"/>
      </w:rPr>
    </w:lvl>
    <w:lvl w:ilvl="3" w:tplc="8F2039C6">
      <w:numFmt w:val="bullet"/>
      <w:lvlText w:val="•"/>
      <w:lvlJc w:val="left"/>
      <w:pPr>
        <w:ind w:left="3565" w:hanging="396"/>
      </w:pPr>
      <w:rPr>
        <w:rFonts w:hint="default"/>
      </w:rPr>
    </w:lvl>
    <w:lvl w:ilvl="4" w:tplc="AE14DE42">
      <w:numFmt w:val="bullet"/>
      <w:lvlText w:val="•"/>
      <w:lvlJc w:val="left"/>
      <w:pPr>
        <w:ind w:left="4394" w:hanging="396"/>
      </w:pPr>
      <w:rPr>
        <w:rFonts w:hint="default"/>
      </w:rPr>
    </w:lvl>
    <w:lvl w:ilvl="5" w:tplc="43CE9EC0">
      <w:numFmt w:val="bullet"/>
      <w:lvlText w:val="•"/>
      <w:lvlJc w:val="left"/>
      <w:pPr>
        <w:ind w:left="5223" w:hanging="396"/>
      </w:pPr>
      <w:rPr>
        <w:rFonts w:hint="default"/>
      </w:rPr>
    </w:lvl>
    <w:lvl w:ilvl="6" w:tplc="DBB2BE5A">
      <w:numFmt w:val="bullet"/>
      <w:lvlText w:val="•"/>
      <w:lvlJc w:val="left"/>
      <w:pPr>
        <w:ind w:left="6051" w:hanging="396"/>
      </w:pPr>
      <w:rPr>
        <w:rFonts w:hint="default"/>
      </w:rPr>
    </w:lvl>
    <w:lvl w:ilvl="7" w:tplc="FD381494">
      <w:numFmt w:val="bullet"/>
      <w:lvlText w:val="•"/>
      <w:lvlJc w:val="left"/>
      <w:pPr>
        <w:ind w:left="6880" w:hanging="396"/>
      </w:pPr>
      <w:rPr>
        <w:rFonts w:hint="default"/>
      </w:rPr>
    </w:lvl>
    <w:lvl w:ilvl="8" w:tplc="C1428B96">
      <w:numFmt w:val="bullet"/>
      <w:lvlText w:val="•"/>
      <w:lvlJc w:val="left"/>
      <w:pPr>
        <w:ind w:left="7709" w:hanging="396"/>
      </w:pPr>
      <w:rPr>
        <w:rFonts w:hint="default"/>
      </w:rPr>
    </w:lvl>
  </w:abstractNum>
  <w:abstractNum w:abstractNumId="36" w15:restartNumberingAfterBreak="0">
    <w:nsid w:val="188F54A8"/>
    <w:multiLevelType w:val="hybridMultilevel"/>
    <w:tmpl w:val="3E8E5E62"/>
    <w:lvl w:ilvl="0" w:tplc="2BA4B41C">
      <w:start w:val="1"/>
      <w:numFmt w:val="decimal"/>
      <w:lvlText w:val="%1)"/>
      <w:lvlJc w:val="left"/>
      <w:pPr>
        <w:tabs>
          <w:tab w:val="num" w:pos="227"/>
        </w:tabs>
        <w:ind w:left="454" w:hanging="341"/>
      </w:pPr>
      <w:rPr>
        <w:rFonts w:ascii="Calibri" w:hAnsi="Calibri" w:hint="default"/>
        <w:b w:val="0"/>
        <w:bCs w:val="0"/>
        <w:i w:val="0"/>
        <w:iCs w:val="0"/>
      </w:rPr>
    </w:lvl>
    <w:lvl w:ilvl="1" w:tplc="04150019">
      <w:start w:val="1"/>
      <w:numFmt w:val="lowerLetter"/>
      <w:lvlText w:val="%2."/>
      <w:lvlJc w:val="left"/>
      <w:pPr>
        <w:tabs>
          <w:tab w:val="num" w:pos="1866"/>
        </w:tabs>
        <w:ind w:left="1866" w:hanging="360"/>
      </w:pPr>
    </w:lvl>
    <w:lvl w:ilvl="2" w:tplc="0415001B" w:tentative="1">
      <w:start w:val="1"/>
      <w:numFmt w:val="lowerRoman"/>
      <w:lvlText w:val="%3."/>
      <w:lvlJc w:val="right"/>
      <w:pPr>
        <w:tabs>
          <w:tab w:val="num" w:pos="2586"/>
        </w:tabs>
        <w:ind w:left="2586" w:hanging="180"/>
      </w:pPr>
    </w:lvl>
    <w:lvl w:ilvl="3" w:tplc="0415000F" w:tentative="1">
      <w:start w:val="1"/>
      <w:numFmt w:val="decimal"/>
      <w:lvlText w:val="%4."/>
      <w:lvlJc w:val="left"/>
      <w:pPr>
        <w:tabs>
          <w:tab w:val="num" w:pos="3306"/>
        </w:tabs>
        <w:ind w:left="3306" w:hanging="360"/>
      </w:pPr>
    </w:lvl>
    <w:lvl w:ilvl="4" w:tplc="04150019" w:tentative="1">
      <w:start w:val="1"/>
      <w:numFmt w:val="lowerLetter"/>
      <w:lvlText w:val="%5."/>
      <w:lvlJc w:val="left"/>
      <w:pPr>
        <w:tabs>
          <w:tab w:val="num" w:pos="4026"/>
        </w:tabs>
        <w:ind w:left="4026" w:hanging="360"/>
      </w:pPr>
    </w:lvl>
    <w:lvl w:ilvl="5" w:tplc="0415001B" w:tentative="1">
      <w:start w:val="1"/>
      <w:numFmt w:val="lowerRoman"/>
      <w:lvlText w:val="%6."/>
      <w:lvlJc w:val="right"/>
      <w:pPr>
        <w:tabs>
          <w:tab w:val="num" w:pos="4746"/>
        </w:tabs>
        <w:ind w:left="4746" w:hanging="180"/>
      </w:pPr>
    </w:lvl>
    <w:lvl w:ilvl="6" w:tplc="0415000F" w:tentative="1">
      <w:start w:val="1"/>
      <w:numFmt w:val="decimal"/>
      <w:lvlText w:val="%7."/>
      <w:lvlJc w:val="left"/>
      <w:pPr>
        <w:tabs>
          <w:tab w:val="num" w:pos="5466"/>
        </w:tabs>
        <w:ind w:left="5466" w:hanging="360"/>
      </w:pPr>
    </w:lvl>
    <w:lvl w:ilvl="7" w:tplc="04150019" w:tentative="1">
      <w:start w:val="1"/>
      <w:numFmt w:val="lowerLetter"/>
      <w:lvlText w:val="%8."/>
      <w:lvlJc w:val="left"/>
      <w:pPr>
        <w:tabs>
          <w:tab w:val="num" w:pos="6186"/>
        </w:tabs>
        <w:ind w:left="6186" w:hanging="360"/>
      </w:pPr>
    </w:lvl>
    <w:lvl w:ilvl="8" w:tplc="0415001B" w:tentative="1">
      <w:start w:val="1"/>
      <w:numFmt w:val="lowerRoman"/>
      <w:lvlText w:val="%9."/>
      <w:lvlJc w:val="right"/>
      <w:pPr>
        <w:tabs>
          <w:tab w:val="num" w:pos="6906"/>
        </w:tabs>
        <w:ind w:left="6906" w:hanging="180"/>
      </w:pPr>
    </w:lvl>
  </w:abstractNum>
  <w:abstractNum w:abstractNumId="37" w15:restartNumberingAfterBreak="0">
    <w:nsid w:val="189E20FD"/>
    <w:multiLevelType w:val="hybridMultilevel"/>
    <w:tmpl w:val="02B2B6EC"/>
    <w:lvl w:ilvl="0" w:tplc="15B895FA">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8" w15:restartNumberingAfterBreak="0">
    <w:nsid w:val="196912BB"/>
    <w:multiLevelType w:val="hybridMultilevel"/>
    <w:tmpl w:val="D352933C"/>
    <w:lvl w:ilvl="0" w:tplc="DBFE55A6">
      <w:start w:val="2"/>
      <w:numFmt w:val="decimal"/>
      <w:lvlText w:val="%1."/>
      <w:lvlJc w:val="left"/>
      <w:pPr>
        <w:ind w:left="802" w:hanging="341"/>
      </w:pPr>
      <w:rPr>
        <w:rFonts w:ascii="Times New Roman" w:eastAsia="Times New Roman" w:hAnsi="Times New Roman" w:hint="default"/>
        <w:spacing w:val="-20"/>
        <w:w w:val="99"/>
        <w:sz w:val="24"/>
        <w:szCs w:val="24"/>
      </w:rPr>
    </w:lvl>
    <w:lvl w:ilvl="1" w:tplc="56BE2E70">
      <w:start w:val="1"/>
      <w:numFmt w:val="decimal"/>
      <w:lvlText w:val="%2)"/>
      <w:lvlJc w:val="left"/>
      <w:pPr>
        <w:ind w:left="1086" w:hanging="396"/>
      </w:pPr>
      <w:rPr>
        <w:rFonts w:ascii="Times New Roman" w:eastAsia="Times New Roman" w:hAnsi="Times New Roman" w:hint="default"/>
        <w:spacing w:val="-2"/>
        <w:w w:val="99"/>
        <w:sz w:val="24"/>
        <w:szCs w:val="24"/>
      </w:rPr>
    </w:lvl>
    <w:lvl w:ilvl="2" w:tplc="F3E66784">
      <w:numFmt w:val="bullet"/>
      <w:lvlText w:val="•"/>
      <w:lvlJc w:val="left"/>
      <w:pPr>
        <w:ind w:left="2000" w:hanging="396"/>
      </w:pPr>
      <w:rPr>
        <w:rFonts w:hint="default"/>
      </w:rPr>
    </w:lvl>
    <w:lvl w:ilvl="3" w:tplc="C4406928">
      <w:numFmt w:val="bullet"/>
      <w:lvlText w:val="•"/>
      <w:lvlJc w:val="left"/>
      <w:pPr>
        <w:ind w:left="2921" w:hanging="396"/>
      </w:pPr>
      <w:rPr>
        <w:rFonts w:hint="default"/>
      </w:rPr>
    </w:lvl>
    <w:lvl w:ilvl="4" w:tplc="B852BC3A">
      <w:numFmt w:val="bullet"/>
      <w:lvlText w:val="•"/>
      <w:lvlJc w:val="left"/>
      <w:pPr>
        <w:ind w:left="3842" w:hanging="396"/>
      </w:pPr>
      <w:rPr>
        <w:rFonts w:hint="default"/>
      </w:rPr>
    </w:lvl>
    <w:lvl w:ilvl="5" w:tplc="A9800C34">
      <w:numFmt w:val="bullet"/>
      <w:lvlText w:val="•"/>
      <w:lvlJc w:val="left"/>
      <w:pPr>
        <w:ind w:left="4762" w:hanging="396"/>
      </w:pPr>
      <w:rPr>
        <w:rFonts w:hint="default"/>
      </w:rPr>
    </w:lvl>
    <w:lvl w:ilvl="6" w:tplc="6B88B3EE">
      <w:numFmt w:val="bullet"/>
      <w:lvlText w:val="•"/>
      <w:lvlJc w:val="left"/>
      <w:pPr>
        <w:ind w:left="5683" w:hanging="396"/>
      </w:pPr>
      <w:rPr>
        <w:rFonts w:hint="default"/>
      </w:rPr>
    </w:lvl>
    <w:lvl w:ilvl="7" w:tplc="2CE6DBBC">
      <w:numFmt w:val="bullet"/>
      <w:lvlText w:val="•"/>
      <w:lvlJc w:val="left"/>
      <w:pPr>
        <w:ind w:left="6604" w:hanging="396"/>
      </w:pPr>
      <w:rPr>
        <w:rFonts w:hint="default"/>
      </w:rPr>
    </w:lvl>
    <w:lvl w:ilvl="8" w:tplc="79C87386">
      <w:numFmt w:val="bullet"/>
      <w:lvlText w:val="•"/>
      <w:lvlJc w:val="left"/>
      <w:pPr>
        <w:ind w:left="7524" w:hanging="396"/>
      </w:pPr>
      <w:rPr>
        <w:rFonts w:hint="default"/>
      </w:rPr>
    </w:lvl>
  </w:abstractNum>
  <w:abstractNum w:abstractNumId="39" w15:restartNumberingAfterBreak="0">
    <w:nsid w:val="1A084D8E"/>
    <w:multiLevelType w:val="hybridMultilevel"/>
    <w:tmpl w:val="D4C07DFE"/>
    <w:lvl w:ilvl="0" w:tplc="B2D07FC6">
      <w:start w:val="1"/>
      <w:numFmt w:val="decimal"/>
      <w:lvlText w:val="%1."/>
      <w:lvlJc w:val="left"/>
      <w:pPr>
        <w:ind w:left="802" w:hanging="341"/>
      </w:pPr>
      <w:rPr>
        <w:rFonts w:ascii="Times New Roman" w:eastAsia="Times New Roman" w:hAnsi="Times New Roman" w:hint="default"/>
        <w:spacing w:val="-20"/>
        <w:w w:val="100"/>
        <w:sz w:val="24"/>
        <w:szCs w:val="24"/>
      </w:rPr>
    </w:lvl>
    <w:lvl w:ilvl="1" w:tplc="3432B000">
      <w:start w:val="1"/>
      <w:numFmt w:val="decimal"/>
      <w:lvlText w:val="%2)"/>
      <w:lvlJc w:val="left"/>
      <w:pPr>
        <w:ind w:left="1086" w:hanging="396"/>
      </w:pPr>
      <w:rPr>
        <w:rFonts w:ascii="Times New Roman" w:eastAsia="Times New Roman" w:hAnsi="Times New Roman" w:hint="default"/>
        <w:spacing w:val="-18"/>
        <w:w w:val="99"/>
        <w:sz w:val="24"/>
        <w:szCs w:val="24"/>
      </w:rPr>
    </w:lvl>
    <w:lvl w:ilvl="2" w:tplc="8F3687A4">
      <w:start w:val="1"/>
      <w:numFmt w:val="lowerLetter"/>
      <w:lvlText w:val="%3)"/>
      <w:lvlJc w:val="left"/>
      <w:pPr>
        <w:ind w:left="1508" w:hanging="399"/>
      </w:pPr>
      <w:rPr>
        <w:rFonts w:hint="default"/>
        <w:spacing w:val="-5"/>
        <w:w w:val="99"/>
      </w:rPr>
    </w:lvl>
    <w:lvl w:ilvl="3" w:tplc="3C5AB420">
      <w:numFmt w:val="bullet"/>
      <w:lvlText w:val="•"/>
      <w:lvlJc w:val="left"/>
      <w:pPr>
        <w:ind w:left="1500" w:hanging="399"/>
      </w:pPr>
      <w:rPr>
        <w:rFonts w:hint="default"/>
      </w:rPr>
    </w:lvl>
    <w:lvl w:ilvl="4" w:tplc="B89A6398">
      <w:numFmt w:val="bullet"/>
      <w:lvlText w:val="•"/>
      <w:lvlJc w:val="left"/>
      <w:pPr>
        <w:ind w:left="2623" w:hanging="399"/>
      </w:pPr>
      <w:rPr>
        <w:rFonts w:hint="default"/>
      </w:rPr>
    </w:lvl>
    <w:lvl w:ilvl="5" w:tplc="4CEC7E00">
      <w:numFmt w:val="bullet"/>
      <w:lvlText w:val="•"/>
      <w:lvlJc w:val="left"/>
      <w:pPr>
        <w:ind w:left="3747" w:hanging="399"/>
      </w:pPr>
      <w:rPr>
        <w:rFonts w:hint="default"/>
      </w:rPr>
    </w:lvl>
    <w:lvl w:ilvl="6" w:tplc="6C9C0C38">
      <w:numFmt w:val="bullet"/>
      <w:lvlText w:val="•"/>
      <w:lvlJc w:val="left"/>
      <w:pPr>
        <w:ind w:left="4871" w:hanging="399"/>
      </w:pPr>
      <w:rPr>
        <w:rFonts w:hint="default"/>
      </w:rPr>
    </w:lvl>
    <w:lvl w:ilvl="7" w:tplc="00F61DA6">
      <w:numFmt w:val="bullet"/>
      <w:lvlText w:val="•"/>
      <w:lvlJc w:val="left"/>
      <w:pPr>
        <w:ind w:left="5995" w:hanging="399"/>
      </w:pPr>
      <w:rPr>
        <w:rFonts w:hint="default"/>
      </w:rPr>
    </w:lvl>
    <w:lvl w:ilvl="8" w:tplc="DE3E719A">
      <w:numFmt w:val="bullet"/>
      <w:lvlText w:val="•"/>
      <w:lvlJc w:val="left"/>
      <w:pPr>
        <w:ind w:left="7118" w:hanging="399"/>
      </w:pPr>
      <w:rPr>
        <w:rFonts w:hint="default"/>
      </w:rPr>
    </w:lvl>
  </w:abstractNum>
  <w:abstractNum w:abstractNumId="40" w15:restartNumberingAfterBreak="0">
    <w:nsid w:val="1BAE1184"/>
    <w:multiLevelType w:val="hybridMultilevel"/>
    <w:tmpl w:val="4380141C"/>
    <w:lvl w:ilvl="0" w:tplc="B9B4A85C">
      <w:start w:val="1"/>
      <w:numFmt w:val="decimal"/>
      <w:lvlText w:val="%1)"/>
      <w:lvlJc w:val="left"/>
      <w:pPr>
        <w:ind w:left="1086" w:hanging="567"/>
      </w:pPr>
      <w:rPr>
        <w:rFonts w:ascii="Times New Roman" w:eastAsia="Times New Roman" w:hAnsi="Times New Roman" w:cs="Times New Roman" w:hint="default"/>
        <w:spacing w:val="-5"/>
        <w:w w:val="99"/>
        <w:sz w:val="24"/>
        <w:szCs w:val="24"/>
      </w:rPr>
    </w:lvl>
    <w:lvl w:ilvl="1" w:tplc="82464DD2">
      <w:numFmt w:val="bullet"/>
      <w:lvlText w:val="•"/>
      <w:lvlJc w:val="left"/>
      <w:pPr>
        <w:ind w:left="1908" w:hanging="567"/>
      </w:pPr>
    </w:lvl>
    <w:lvl w:ilvl="2" w:tplc="E93C2E62">
      <w:numFmt w:val="bullet"/>
      <w:lvlText w:val="•"/>
      <w:lvlJc w:val="left"/>
      <w:pPr>
        <w:ind w:left="2737" w:hanging="567"/>
      </w:pPr>
    </w:lvl>
    <w:lvl w:ilvl="3" w:tplc="E882796E">
      <w:numFmt w:val="bullet"/>
      <w:lvlText w:val="•"/>
      <w:lvlJc w:val="left"/>
      <w:pPr>
        <w:ind w:left="3565" w:hanging="567"/>
      </w:pPr>
    </w:lvl>
    <w:lvl w:ilvl="4" w:tplc="F18E9DC8">
      <w:numFmt w:val="bullet"/>
      <w:lvlText w:val="•"/>
      <w:lvlJc w:val="left"/>
      <w:pPr>
        <w:ind w:left="4394" w:hanging="567"/>
      </w:pPr>
    </w:lvl>
    <w:lvl w:ilvl="5" w:tplc="7FC297FC">
      <w:numFmt w:val="bullet"/>
      <w:lvlText w:val="•"/>
      <w:lvlJc w:val="left"/>
      <w:pPr>
        <w:ind w:left="5223" w:hanging="567"/>
      </w:pPr>
    </w:lvl>
    <w:lvl w:ilvl="6" w:tplc="3B86FC3A">
      <w:numFmt w:val="bullet"/>
      <w:lvlText w:val="•"/>
      <w:lvlJc w:val="left"/>
      <w:pPr>
        <w:ind w:left="6051" w:hanging="567"/>
      </w:pPr>
    </w:lvl>
    <w:lvl w:ilvl="7" w:tplc="E34EC6EE">
      <w:numFmt w:val="bullet"/>
      <w:lvlText w:val="•"/>
      <w:lvlJc w:val="left"/>
      <w:pPr>
        <w:ind w:left="6880" w:hanging="567"/>
      </w:pPr>
    </w:lvl>
    <w:lvl w:ilvl="8" w:tplc="1D86E4D0">
      <w:numFmt w:val="bullet"/>
      <w:lvlText w:val="•"/>
      <w:lvlJc w:val="left"/>
      <w:pPr>
        <w:ind w:left="7709" w:hanging="567"/>
      </w:pPr>
    </w:lvl>
  </w:abstractNum>
  <w:abstractNum w:abstractNumId="41" w15:restartNumberingAfterBreak="0">
    <w:nsid w:val="1F040AB7"/>
    <w:multiLevelType w:val="hybridMultilevel"/>
    <w:tmpl w:val="97C049BE"/>
    <w:lvl w:ilvl="0" w:tplc="86C82122">
      <w:start w:val="5"/>
      <w:numFmt w:val="decimal"/>
      <w:lvlText w:val="%1."/>
      <w:lvlJc w:val="left"/>
      <w:pPr>
        <w:ind w:left="802" w:hanging="341"/>
      </w:pPr>
      <w:rPr>
        <w:rFonts w:ascii="Times New Roman" w:eastAsia="Times New Roman" w:hAnsi="Times New Roman" w:hint="default"/>
        <w:spacing w:val="-20"/>
        <w:w w:val="99"/>
        <w:sz w:val="24"/>
        <w:szCs w:val="24"/>
      </w:rPr>
    </w:lvl>
    <w:lvl w:ilvl="1" w:tplc="886283E0">
      <w:start w:val="1"/>
      <w:numFmt w:val="decimal"/>
      <w:lvlText w:val="%2)"/>
      <w:lvlJc w:val="left"/>
      <w:pPr>
        <w:ind w:left="1086" w:hanging="396"/>
      </w:pPr>
      <w:rPr>
        <w:rFonts w:ascii="Times New Roman" w:eastAsia="Times New Roman" w:hAnsi="Times New Roman" w:hint="default"/>
        <w:spacing w:val="-5"/>
        <w:w w:val="99"/>
        <w:sz w:val="24"/>
        <w:szCs w:val="24"/>
      </w:rPr>
    </w:lvl>
    <w:lvl w:ilvl="2" w:tplc="A03230EE">
      <w:numFmt w:val="bullet"/>
      <w:lvlText w:val="•"/>
      <w:lvlJc w:val="left"/>
      <w:pPr>
        <w:ind w:left="2000" w:hanging="396"/>
      </w:pPr>
      <w:rPr>
        <w:rFonts w:hint="default"/>
      </w:rPr>
    </w:lvl>
    <w:lvl w:ilvl="3" w:tplc="86B2EFDC">
      <w:numFmt w:val="bullet"/>
      <w:lvlText w:val="•"/>
      <w:lvlJc w:val="left"/>
      <w:pPr>
        <w:ind w:left="2921" w:hanging="396"/>
      </w:pPr>
      <w:rPr>
        <w:rFonts w:hint="default"/>
      </w:rPr>
    </w:lvl>
    <w:lvl w:ilvl="4" w:tplc="51BCFDFA">
      <w:numFmt w:val="bullet"/>
      <w:lvlText w:val="•"/>
      <w:lvlJc w:val="left"/>
      <w:pPr>
        <w:ind w:left="3842" w:hanging="396"/>
      </w:pPr>
      <w:rPr>
        <w:rFonts w:hint="default"/>
      </w:rPr>
    </w:lvl>
    <w:lvl w:ilvl="5" w:tplc="E70EB90A">
      <w:numFmt w:val="bullet"/>
      <w:lvlText w:val="•"/>
      <w:lvlJc w:val="left"/>
      <w:pPr>
        <w:ind w:left="4762" w:hanging="396"/>
      </w:pPr>
      <w:rPr>
        <w:rFonts w:hint="default"/>
      </w:rPr>
    </w:lvl>
    <w:lvl w:ilvl="6" w:tplc="44B65E7C">
      <w:numFmt w:val="bullet"/>
      <w:lvlText w:val="•"/>
      <w:lvlJc w:val="left"/>
      <w:pPr>
        <w:ind w:left="5683" w:hanging="396"/>
      </w:pPr>
      <w:rPr>
        <w:rFonts w:hint="default"/>
      </w:rPr>
    </w:lvl>
    <w:lvl w:ilvl="7" w:tplc="2D4AF5D0">
      <w:numFmt w:val="bullet"/>
      <w:lvlText w:val="•"/>
      <w:lvlJc w:val="left"/>
      <w:pPr>
        <w:ind w:left="6604" w:hanging="396"/>
      </w:pPr>
      <w:rPr>
        <w:rFonts w:hint="default"/>
      </w:rPr>
    </w:lvl>
    <w:lvl w:ilvl="8" w:tplc="CA9E8CC8">
      <w:numFmt w:val="bullet"/>
      <w:lvlText w:val="•"/>
      <w:lvlJc w:val="left"/>
      <w:pPr>
        <w:ind w:left="7524" w:hanging="396"/>
      </w:pPr>
      <w:rPr>
        <w:rFonts w:hint="default"/>
      </w:rPr>
    </w:lvl>
  </w:abstractNum>
  <w:abstractNum w:abstractNumId="42" w15:restartNumberingAfterBreak="0">
    <w:nsid w:val="1F066756"/>
    <w:multiLevelType w:val="hybridMultilevel"/>
    <w:tmpl w:val="45A2DB0A"/>
    <w:lvl w:ilvl="0" w:tplc="91329A92">
      <w:start w:val="1"/>
      <w:numFmt w:val="decimal"/>
      <w:lvlText w:val="%1)"/>
      <w:lvlJc w:val="left"/>
      <w:pPr>
        <w:ind w:left="1086" w:hanging="396"/>
      </w:pPr>
      <w:rPr>
        <w:rFonts w:ascii="Times New Roman" w:eastAsia="Times New Roman" w:hAnsi="Times New Roman" w:hint="default"/>
        <w:spacing w:val="-8"/>
        <w:w w:val="99"/>
        <w:sz w:val="24"/>
        <w:szCs w:val="24"/>
      </w:rPr>
    </w:lvl>
    <w:lvl w:ilvl="1" w:tplc="4CD876B2">
      <w:start w:val="1"/>
      <w:numFmt w:val="lowerLetter"/>
      <w:lvlText w:val="%2)"/>
      <w:lvlJc w:val="left"/>
      <w:pPr>
        <w:ind w:left="1323" w:hanging="360"/>
      </w:pPr>
      <w:rPr>
        <w:rFonts w:ascii="Times New Roman" w:eastAsia="Times New Roman" w:hAnsi="Times New Roman" w:hint="default"/>
        <w:spacing w:val="-6"/>
        <w:w w:val="99"/>
        <w:sz w:val="24"/>
        <w:szCs w:val="24"/>
      </w:rPr>
    </w:lvl>
    <w:lvl w:ilvl="2" w:tplc="1BAABB00">
      <w:numFmt w:val="bullet"/>
      <w:lvlText w:val="•"/>
      <w:lvlJc w:val="left"/>
      <w:pPr>
        <w:ind w:left="2214" w:hanging="360"/>
      </w:pPr>
      <w:rPr>
        <w:rFonts w:hint="default"/>
      </w:rPr>
    </w:lvl>
    <w:lvl w:ilvl="3" w:tplc="A5EE44DA">
      <w:numFmt w:val="bullet"/>
      <w:lvlText w:val="•"/>
      <w:lvlJc w:val="left"/>
      <w:pPr>
        <w:ind w:left="3108" w:hanging="360"/>
      </w:pPr>
      <w:rPr>
        <w:rFonts w:hint="default"/>
      </w:rPr>
    </w:lvl>
    <w:lvl w:ilvl="4" w:tplc="BA3C3A6E">
      <w:numFmt w:val="bullet"/>
      <w:lvlText w:val="•"/>
      <w:lvlJc w:val="left"/>
      <w:pPr>
        <w:ind w:left="4002" w:hanging="360"/>
      </w:pPr>
      <w:rPr>
        <w:rFonts w:hint="default"/>
      </w:rPr>
    </w:lvl>
    <w:lvl w:ilvl="5" w:tplc="DFB81C14">
      <w:numFmt w:val="bullet"/>
      <w:lvlText w:val="•"/>
      <w:lvlJc w:val="left"/>
      <w:pPr>
        <w:ind w:left="4896" w:hanging="360"/>
      </w:pPr>
      <w:rPr>
        <w:rFonts w:hint="default"/>
      </w:rPr>
    </w:lvl>
    <w:lvl w:ilvl="6" w:tplc="80F49C8E">
      <w:numFmt w:val="bullet"/>
      <w:lvlText w:val="•"/>
      <w:lvlJc w:val="left"/>
      <w:pPr>
        <w:ind w:left="5790" w:hanging="360"/>
      </w:pPr>
      <w:rPr>
        <w:rFonts w:hint="default"/>
      </w:rPr>
    </w:lvl>
    <w:lvl w:ilvl="7" w:tplc="61F2FB44">
      <w:numFmt w:val="bullet"/>
      <w:lvlText w:val="•"/>
      <w:lvlJc w:val="left"/>
      <w:pPr>
        <w:ind w:left="6684" w:hanging="360"/>
      </w:pPr>
      <w:rPr>
        <w:rFonts w:hint="default"/>
      </w:rPr>
    </w:lvl>
    <w:lvl w:ilvl="8" w:tplc="F0B88A84">
      <w:numFmt w:val="bullet"/>
      <w:lvlText w:val="•"/>
      <w:lvlJc w:val="left"/>
      <w:pPr>
        <w:ind w:left="7578" w:hanging="360"/>
      </w:pPr>
      <w:rPr>
        <w:rFonts w:hint="default"/>
      </w:rPr>
    </w:lvl>
  </w:abstractNum>
  <w:abstractNum w:abstractNumId="43" w15:restartNumberingAfterBreak="0">
    <w:nsid w:val="1F890597"/>
    <w:multiLevelType w:val="hybridMultilevel"/>
    <w:tmpl w:val="0C743492"/>
    <w:lvl w:ilvl="0" w:tplc="9FF2B18E">
      <w:start w:val="1"/>
      <w:numFmt w:val="decimal"/>
      <w:lvlText w:val="%1."/>
      <w:lvlJc w:val="left"/>
      <w:pPr>
        <w:ind w:left="502" w:hanging="360"/>
      </w:pPr>
      <w:rPr>
        <w:rFonts w:hint="default"/>
      </w:rPr>
    </w:lvl>
    <w:lvl w:ilvl="1" w:tplc="405C593E">
      <w:start w:val="1"/>
      <w:numFmt w:val="lowerLetter"/>
      <w:lvlText w:val="%2)"/>
      <w:lvlJc w:val="left"/>
      <w:pPr>
        <w:ind w:left="1222" w:hanging="360"/>
      </w:pPr>
      <w:rPr>
        <w:rFonts w:hint="default"/>
        <w:color w:val="FF0000"/>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44" w15:restartNumberingAfterBreak="0">
    <w:nsid w:val="20B337F7"/>
    <w:multiLevelType w:val="hybridMultilevel"/>
    <w:tmpl w:val="D4C07DFE"/>
    <w:lvl w:ilvl="0" w:tplc="B2D07FC6">
      <w:start w:val="1"/>
      <w:numFmt w:val="decimal"/>
      <w:lvlText w:val="%1."/>
      <w:lvlJc w:val="left"/>
      <w:pPr>
        <w:ind w:left="802" w:hanging="341"/>
      </w:pPr>
      <w:rPr>
        <w:rFonts w:ascii="Times New Roman" w:eastAsia="Times New Roman" w:hAnsi="Times New Roman" w:hint="default"/>
        <w:spacing w:val="-20"/>
        <w:w w:val="100"/>
        <w:sz w:val="24"/>
        <w:szCs w:val="24"/>
      </w:rPr>
    </w:lvl>
    <w:lvl w:ilvl="1" w:tplc="3432B000">
      <w:start w:val="1"/>
      <w:numFmt w:val="decimal"/>
      <w:lvlText w:val="%2)"/>
      <w:lvlJc w:val="left"/>
      <w:pPr>
        <w:ind w:left="1086" w:hanging="396"/>
      </w:pPr>
      <w:rPr>
        <w:rFonts w:ascii="Times New Roman" w:eastAsia="Times New Roman" w:hAnsi="Times New Roman" w:hint="default"/>
        <w:spacing w:val="-18"/>
        <w:w w:val="99"/>
        <w:sz w:val="24"/>
        <w:szCs w:val="24"/>
      </w:rPr>
    </w:lvl>
    <w:lvl w:ilvl="2" w:tplc="8F3687A4">
      <w:start w:val="1"/>
      <w:numFmt w:val="lowerLetter"/>
      <w:lvlText w:val="%3)"/>
      <w:lvlJc w:val="left"/>
      <w:pPr>
        <w:ind w:left="1508" w:hanging="399"/>
      </w:pPr>
      <w:rPr>
        <w:rFonts w:hint="default"/>
        <w:spacing w:val="-5"/>
        <w:w w:val="99"/>
      </w:rPr>
    </w:lvl>
    <w:lvl w:ilvl="3" w:tplc="3C5AB420">
      <w:numFmt w:val="bullet"/>
      <w:lvlText w:val="•"/>
      <w:lvlJc w:val="left"/>
      <w:pPr>
        <w:ind w:left="1500" w:hanging="399"/>
      </w:pPr>
      <w:rPr>
        <w:rFonts w:hint="default"/>
      </w:rPr>
    </w:lvl>
    <w:lvl w:ilvl="4" w:tplc="B89A6398">
      <w:numFmt w:val="bullet"/>
      <w:lvlText w:val="•"/>
      <w:lvlJc w:val="left"/>
      <w:pPr>
        <w:ind w:left="2623" w:hanging="399"/>
      </w:pPr>
      <w:rPr>
        <w:rFonts w:hint="default"/>
      </w:rPr>
    </w:lvl>
    <w:lvl w:ilvl="5" w:tplc="4CEC7E00">
      <w:numFmt w:val="bullet"/>
      <w:lvlText w:val="•"/>
      <w:lvlJc w:val="left"/>
      <w:pPr>
        <w:ind w:left="3747" w:hanging="399"/>
      </w:pPr>
      <w:rPr>
        <w:rFonts w:hint="default"/>
      </w:rPr>
    </w:lvl>
    <w:lvl w:ilvl="6" w:tplc="6C9C0C38">
      <w:numFmt w:val="bullet"/>
      <w:lvlText w:val="•"/>
      <w:lvlJc w:val="left"/>
      <w:pPr>
        <w:ind w:left="4871" w:hanging="399"/>
      </w:pPr>
      <w:rPr>
        <w:rFonts w:hint="default"/>
      </w:rPr>
    </w:lvl>
    <w:lvl w:ilvl="7" w:tplc="00F61DA6">
      <w:numFmt w:val="bullet"/>
      <w:lvlText w:val="•"/>
      <w:lvlJc w:val="left"/>
      <w:pPr>
        <w:ind w:left="5995" w:hanging="399"/>
      </w:pPr>
      <w:rPr>
        <w:rFonts w:hint="default"/>
      </w:rPr>
    </w:lvl>
    <w:lvl w:ilvl="8" w:tplc="DE3E719A">
      <w:numFmt w:val="bullet"/>
      <w:lvlText w:val="•"/>
      <w:lvlJc w:val="left"/>
      <w:pPr>
        <w:ind w:left="7118" w:hanging="399"/>
      </w:pPr>
      <w:rPr>
        <w:rFonts w:hint="default"/>
      </w:rPr>
    </w:lvl>
  </w:abstractNum>
  <w:abstractNum w:abstractNumId="45" w15:restartNumberingAfterBreak="0">
    <w:nsid w:val="20BB6A93"/>
    <w:multiLevelType w:val="hybridMultilevel"/>
    <w:tmpl w:val="C23ABE1C"/>
    <w:lvl w:ilvl="0" w:tplc="C7B60D14">
      <w:start w:val="1"/>
      <w:numFmt w:val="decimal"/>
      <w:lvlText w:val="%1)"/>
      <w:lvlJc w:val="left"/>
      <w:pPr>
        <w:ind w:left="1086" w:hanging="396"/>
      </w:pPr>
      <w:rPr>
        <w:rFonts w:ascii="Times New Roman" w:eastAsia="Times New Roman" w:hAnsi="Times New Roman" w:hint="default"/>
        <w:spacing w:val="-5"/>
        <w:w w:val="99"/>
        <w:sz w:val="24"/>
        <w:szCs w:val="24"/>
      </w:rPr>
    </w:lvl>
    <w:lvl w:ilvl="1" w:tplc="FF6218EC">
      <w:numFmt w:val="bullet"/>
      <w:lvlText w:val="•"/>
      <w:lvlJc w:val="left"/>
      <w:pPr>
        <w:ind w:left="1908" w:hanging="396"/>
      </w:pPr>
      <w:rPr>
        <w:rFonts w:hint="default"/>
      </w:rPr>
    </w:lvl>
    <w:lvl w:ilvl="2" w:tplc="60FE4DC8">
      <w:numFmt w:val="bullet"/>
      <w:lvlText w:val="•"/>
      <w:lvlJc w:val="left"/>
      <w:pPr>
        <w:ind w:left="2737" w:hanging="396"/>
      </w:pPr>
      <w:rPr>
        <w:rFonts w:hint="default"/>
      </w:rPr>
    </w:lvl>
    <w:lvl w:ilvl="3" w:tplc="4CA85E0E">
      <w:numFmt w:val="bullet"/>
      <w:lvlText w:val="•"/>
      <w:lvlJc w:val="left"/>
      <w:pPr>
        <w:ind w:left="3565" w:hanging="396"/>
      </w:pPr>
      <w:rPr>
        <w:rFonts w:hint="default"/>
      </w:rPr>
    </w:lvl>
    <w:lvl w:ilvl="4" w:tplc="C9B233FE">
      <w:numFmt w:val="bullet"/>
      <w:lvlText w:val="•"/>
      <w:lvlJc w:val="left"/>
      <w:pPr>
        <w:ind w:left="4394" w:hanging="396"/>
      </w:pPr>
      <w:rPr>
        <w:rFonts w:hint="default"/>
      </w:rPr>
    </w:lvl>
    <w:lvl w:ilvl="5" w:tplc="1E723B52">
      <w:numFmt w:val="bullet"/>
      <w:lvlText w:val="•"/>
      <w:lvlJc w:val="left"/>
      <w:pPr>
        <w:ind w:left="5223" w:hanging="396"/>
      </w:pPr>
      <w:rPr>
        <w:rFonts w:hint="default"/>
      </w:rPr>
    </w:lvl>
    <w:lvl w:ilvl="6" w:tplc="2792827A">
      <w:numFmt w:val="bullet"/>
      <w:lvlText w:val="•"/>
      <w:lvlJc w:val="left"/>
      <w:pPr>
        <w:ind w:left="6051" w:hanging="396"/>
      </w:pPr>
      <w:rPr>
        <w:rFonts w:hint="default"/>
      </w:rPr>
    </w:lvl>
    <w:lvl w:ilvl="7" w:tplc="F74A54DC">
      <w:numFmt w:val="bullet"/>
      <w:lvlText w:val="•"/>
      <w:lvlJc w:val="left"/>
      <w:pPr>
        <w:ind w:left="6880" w:hanging="396"/>
      </w:pPr>
      <w:rPr>
        <w:rFonts w:hint="default"/>
      </w:rPr>
    </w:lvl>
    <w:lvl w:ilvl="8" w:tplc="15B06CEE">
      <w:numFmt w:val="bullet"/>
      <w:lvlText w:val="•"/>
      <w:lvlJc w:val="left"/>
      <w:pPr>
        <w:ind w:left="7709" w:hanging="396"/>
      </w:pPr>
      <w:rPr>
        <w:rFonts w:hint="default"/>
      </w:rPr>
    </w:lvl>
  </w:abstractNum>
  <w:abstractNum w:abstractNumId="46" w15:restartNumberingAfterBreak="0">
    <w:nsid w:val="21241249"/>
    <w:multiLevelType w:val="hybridMultilevel"/>
    <w:tmpl w:val="74DEC250"/>
    <w:lvl w:ilvl="0" w:tplc="311C8E90">
      <w:start w:val="1"/>
      <w:numFmt w:val="decimal"/>
      <w:lvlText w:val="%1)"/>
      <w:lvlJc w:val="left"/>
      <w:pPr>
        <w:ind w:left="1086" w:hanging="396"/>
      </w:pPr>
      <w:rPr>
        <w:rFonts w:ascii="Times New Roman" w:eastAsia="Times New Roman" w:hAnsi="Times New Roman" w:hint="default"/>
        <w:spacing w:val="-5"/>
        <w:w w:val="99"/>
        <w:sz w:val="24"/>
        <w:szCs w:val="24"/>
      </w:rPr>
    </w:lvl>
    <w:lvl w:ilvl="1" w:tplc="B832EB34">
      <w:numFmt w:val="bullet"/>
      <w:lvlText w:val="•"/>
      <w:lvlJc w:val="left"/>
      <w:pPr>
        <w:ind w:left="1908" w:hanging="396"/>
      </w:pPr>
      <w:rPr>
        <w:rFonts w:hint="default"/>
      </w:rPr>
    </w:lvl>
    <w:lvl w:ilvl="2" w:tplc="EB84A454">
      <w:numFmt w:val="bullet"/>
      <w:lvlText w:val="•"/>
      <w:lvlJc w:val="left"/>
      <w:pPr>
        <w:ind w:left="2737" w:hanging="396"/>
      </w:pPr>
      <w:rPr>
        <w:rFonts w:hint="default"/>
      </w:rPr>
    </w:lvl>
    <w:lvl w:ilvl="3" w:tplc="A09AD6DC">
      <w:numFmt w:val="bullet"/>
      <w:lvlText w:val="•"/>
      <w:lvlJc w:val="left"/>
      <w:pPr>
        <w:ind w:left="3565" w:hanging="396"/>
      </w:pPr>
      <w:rPr>
        <w:rFonts w:hint="default"/>
      </w:rPr>
    </w:lvl>
    <w:lvl w:ilvl="4" w:tplc="4CF2344C">
      <w:numFmt w:val="bullet"/>
      <w:lvlText w:val="•"/>
      <w:lvlJc w:val="left"/>
      <w:pPr>
        <w:ind w:left="4394" w:hanging="396"/>
      </w:pPr>
      <w:rPr>
        <w:rFonts w:hint="default"/>
      </w:rPr>
    </w:lvl>
    <w:lvl w:ilvl="5" w:tplc="C93215DA">
      <w:numFmt w:val="bullet"/>
      <w:lvlText w:val="•"/>
      <w:lvlJc w:val="left"/>
      <w:pPr>
        <w:ind w:left="5223" w:hanging="396"/>
      </w:pPr>
      <w:rPr>
        <w:rFonts w:hint="default"/>
      </w:rPr>
    </w:lvl>
    <w:lvl w:ilvl="6" w:tplc="C29A2F1E">
      <w:numFmt w:val="bullet"/>
      <w:lvlText w:val="•"/>
      <w:lvlJc w:val="left"/>
      <w:pPr>
        <w:ind w:left="6051" w:hanging="396"/>
      </w:pPr>
      <w:rPr>
        <w:rFonts w:hint="default"/>
      </w:rPr>
    </w:lvl>
    <w:lvl w:ilvl="7" w:tplc="21202C26">
      <w:numFmt w:val="bullet"/>
      <w:lvlText w:val="•"/>
      <w:lvlJc w:val="left"/>
      <w:pPr>
        <w:ind w:left="6880" w:hanging="396"/>
      </w:pPr>
      <w:rPr>
        <w:rFonts w:hint="default"/>
      </w:rPr>
    </w:lvl>
    <w:lvl w:ilvl="8" w:tplc="2228CA22">
      <w:numFmt w:val="bullet"/>
      <w:lvlText w:val="•"/>
      <w:lvlJc w:val="left"/>
      <w:pPr>
        <w:ind w:left="7709" w:hanging="396"/>
      </w:pPr>
      <w:rPr>
        <w:rFonts w:hint="default"/>
      </w:rPr>
    </w:lvl>
  </w:abstractNum>
  <w:abstractNum w:abstractNumId="47" w15:restartNumberingAfterBreak="0">
    <w:nsid w:val="229F5E79"/>
    <w:multiLevelType w:val="hybridMultilevel"/>
    <w:tmpl w:val="CFB62A04"/>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8" w15:restartNumberingAfterBreak="0">
    <w:nsid w:val="241E54D8"/>
    <w:multiLevelType w:val="hybridMultilevel"/>
    <w:tmpl w:val="469AEC06"/>
    <w:lvl w:ilvl="0" w:tplc="5DE80186">
      <w:start w:val="1"/>
      <w:numFmt w:val="decimal"/>
      <w:lvlText w:val="%1)"/>
      <w:lvlJc w:val="left"/>
      <w:pPr>
        <w:ind w:left="1086" w:hanging="396"/>
      </w:pPr>
      <w:rPr>
        <w:rFonts w:ascii="Times New Roman" w:eastAsia="Times New Roman" w:hAnsi="Times New Roman" w:hint="default"/>
        <w:spacing w:val="-8"/>
        <w:w w:val="99"/>
        <w:sz w:val="24"/>
        <w:szCs w:val="24"/>
      </w:rPr>
    </w:lvl>
    <w:lvl w:ilvl="1" w:tplc="DAE03E44">
      <w:numFmt w:val="bullet"/>
      <w:lvlText w:val="•"/>
      <w:lvlJc w:val="left"/>
      <w:pPr>
        <w:ind w:left="1908" w:hanging="396"/>
      </w:pPr>
      <w:rPr>
        <w:rFonts w:hint="default"/>
      </w:rPr>
    </w:lvl>
    <w:lvl w:ilvl="2" w:tplc="210C403A">
      <w:numFmt w:val="bullet"/>
      <w:lvlText w:val="•"/>
      <w:lvlJc w:val="left"/>
      <w:pPr>
        <w:ind w:left="2737" w:hanging="396"/>
      </w:pPr>
      <w:rPr>
        <w:rFonts w:hint="default"/>
      </w:rPr>
    </w:lvl>
    <w:lvl w:ilvl="3" w:tplc="47CA936C">
      <w:numFmt w:val="bullet"/>
      <w:lvlText w:val="•"/>
      <w:lvlJc w:val="left"/>
      <w:pPr>
        <w:ind w:left="3565" w:hanging="396"/>
      </w:pPr>
      <w:rPr>
        <w:rFonts w:hint="default"/>
      </w:rPr>
    </w:lvl>
    <w:lvl w:ilvl="4" w:tplc="FA7C048C">
      <w:numFmt w:val="bullet"/>
      <w:lvlText w:val="•"/>
      <w:lvlJc w:val="left"/>
      <w:pPr>
        <w:ind w:left="4394" w:hanging="396"/>
      </w:pPr>
      <w:rPr>
        <w:rFonts w:hint="default"/>
      </w:rPr>
    </w:lvl>
    <w:lvl w:ilvl="5" w:tplc="BE7666FE">
      <w:numFmt w:val="bullet"/>
      <w:lvlText w:val="•"/>
      <w:lvlJc w:val="left"/>
      <w:pPr>
        <w:ind w:left="5223" w:hanging="396"/>
      </w:pPr>
      <w:rPr>
        <w:rFonts w:hint="default"/>
      </w:rPr>
    </w:lvl>
    <w:lvl w:ilvl="6" w:tplc="AE72D7E2">
      <w:numFmt w:val="bullet"/>
      <w:lvlText w:val="•"/>
      <w:lvlJc w:val="left"/>
      <w:pPr>
        <w:ind w:left="6051" w:hanging="396"/>
      </w:pPr>
      <w:rPr>
        <w:rFonts w:hint="default"/>
      </w:rPr>
    </w:lvl>
    <w:lvl w:ilvl="7" w:tplc="7F5C9054">
      <w:numFmt w:val="bullet"/>
      <w:lvlText w:val="•"/>
      <w:lvlJc w:val="left"/>
      <w:pPr>
        <w:ind w:left="6880" w:hanging="396"/>
      </w:pPr>
      <w:rPr>
        <w:rFonts w:hint="default"/>
      </w:rPr>
    </w:lvl>
    <w:lvl w:ilvl="8" w:tplc="9402985E">
      <w:numFmt w:val="bullet"/>
      <w:lvlText w:val="•"/>
      <w:lvlJc w:val="left"/>
      <w:pPr>
        <w:ind w:left="7709" w:hanging="396"/>
      </w:pPr>
      <w:rPr>
        <w:rFonts w:hint="default"/>
      </w:rPr>
    </w:lvl>
  </w:abstractNum>
  <w:abstractNum w:abstractNumId="49" w15:restartNumberingAfterBreak="0">
    <w:nsid w:val="25491F32"/>
    <w:multiLevelType w:val="hybridMultilevel"/>
    <w:tmpl w:val="0B04FAB6"/>
    <w:lvl w:ilvl="0" w:tplc="BF56DF1E">
      <w:start w:val="1"/>
      <w:numFmt w:val="decimal"/>
      <w:lvlText w:val="%1."/>
      <w:lvlJc w:val="left"/>
      <w:pPr>
        <w:ind w:left="1251" w:hanging="360"/>
      </w:pPr>
      <w:rPr>
        <w:rFonts w:ascii="Times New Roman" w:eastAsia="Times New Roman" w:hAnsi="Times New Roman" w:cs="Times New Roman"/>
      </w:rPr>
    </w:lvl>
    <w:lvl w:ilvl="1" w:tplc="04150019">
      <w:start w:val="1"/>
      <w:numFmt w:val="lowerLetter"/>
      <w:lvlText w:val="%2."/>
      <w:lvlJc w:val="left"/>
      <w:pPr>
        <w:ind w:left="1971" w:hanging="360"/>
      </w:pPr>
    </w:lvl>
    <w:lvl w:ilvl="2" w:tplc="0415001B" w:tentative="1">
      <w:start w:val="1"/>
      <w:numFmt w:val="lowerRoman"/>
      <w:lvlText w:val="%3."/>
      <w:lvlJc w:val="right"/>
      <w:pPr>
        <w:ind w:left="2691" w:hanging="180"/>
      </w:pPr>
    </w:lvl>
    <w:lvl w:ilvl="3" w:tplc="0415000F" w:tentative="1">
      <w:start w:val="1"/>
      <w:numFmt w:val="decimal"/>
      <w:lvlText w:val="%4."/>
      <w:lvlJc w:val="left"/>
      <w:pPr>
        <w:ind w:left="3411" w:hanging="360"/>
      </w:pPr>
    </w:lvl>
    <w:lvl w:ilvl="4" w:tplc="04150019" w:tentative="1">
      <w:start w:val="1"/>
      <w:numFmt w:val="lowerLetter"/>
      <w:lvlText w:val="%5."/>
      <w:lvlJc w:val="left"/>
      <w:pPr>
        <w:ind w:left="4131" w:hanging="360"/>
      </w:pPr>
    </w:lvl>
    <w:lvl w:ilvl="5" w:tplc="0415001B" w:tentative="1">
      <w:start w:val="1"/>
      <w:numFmt w:val="lowerRoman"/>
      <w:lvlText w:val="%6."/>
      <w:lvlJc w:val="right"/>
      <w:pPr>
        <w:ind w:left="4851" w:hanging="180"/>
      </w:pPr>
    </w:lvl>
    <w:lvl w:ilvl="6" w:tplc="0415000F" w:tentative="1">
      <w:start w:val="1"/>
      <w:numFmt w:val="decimal"/>
      <w:lvlText w:val="%7."/>
      <w:lvlJc w:val="left"/>
      <w:pPr>
        <w:ind w:left="5571" w:hanging="360"/>
      </w:pPr>
    </w:lvl>
    <w:lvl w:ilvl="7" w:tplc="04150019" w:tentative="1">
      <w:start w:val="1"/>
      <w:numFmt w:val="lowerLetter"/>
      <w:lvlText w:val="%8."/>
      <w:lvlJc w:val="left"/>
      <w:pPr>
        <w:ind w:left="6291" w:hanging="360"/>
      </w:pPr>
    </w:lvl>
    <w:lvl w:ilvl="8" w:tplc="0415001B" w:tentative="1">
      <w:start w:val="1"/>
      <w:numFmt w:val="lowerRoman"/>
      <w:lvlText w:val="%9."/>
      <w:lvlJc w:val="right"/>
      <w:pPr>
        <w:ind w:left="7011" w:hanging="180"/>
      </w:pPr>
    </w:lvl>
  </w:abstractNum>
  <w:abstractNum w:abstractNumId="50" w15:restartNumberingAfterBreak="0">
    <w:nsid w:val="27135017"/>
    <w:multiLevelType w:val="hybridMultilevel"/>
    <w:tmpl w:val="FFA4F816"/>
    <w:lvl w:ilvl="0" w:tplc="F970D81E">
      <w:start w:val="5"/>
      <w:numFmt w:val="decimal"/>
      <w:lvlText w:val="%1)"/>
      <w:lvlJc w:val="left"/>
      <w:pPr>
        <w:ind w:left="641" w:hanging="341"/>
      </w:pPr>
      <w:rPr>
        <w:rFonts w:hint="default"/>
        <w:b w:val="0"/>
        <w:color w:val="auto"/>
        <w:spacing w:val="-20"/>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288359C5"/>
    <w:multiLevelType w:val="hybridMultilevel"/>
    <w:tmpl w:val="FE48A7CA"/>
    <w:lvl w:ilvl="0" w:tplc="A3AC87B8">
      <w:start w:val="2"/>
      <w:numFmt w:val="decimal"/>
      <w:lvlText w:val="%1."/>
      <w:lvlJc w:val="left"/>
      <w:pPr>
        <w:ind w:left="851" w:hanging="425"/>
      </w:pPr>
      <w:rPr>
        <w:rFonts w:ascii="Times New Roman" w:eastAsia="Times New Roman" w:hAnsi="Times New Roman" w:cs="Times New Roman" w:hint="default"/>
        <w:b w:val="0"/>
        <w:spacing w:val="-5"/>
        <w:w w:val="99"/>
        <w:sz w:val="24"/>
        <w:szCs w:val="24"/>
      </w:rPr>
    </w:lvl>
    <w:lvl w:ilvl="1" w:tplc="69D465DA">
      <w:start w:val="1"/>
      <w:numFmt w:val="decimal"/>
      <w:lvlText w:val="%2)"/>
      <w:lvlJc w:val="left"/>
      <w:pPr>
        <w:ind w:left="1135" w:hanging="396"/>
      </w:pPr>
      <w:rPr>
        <w:rFonts w:ascii="Times New Roman" w:eastAsia="Times New Roman" w:hAnsi="Times New Roman" w:cs="Times New Roman" w:hint="default"/>
        <w:spacing w:val="-5"/>
        <w:w w:val="99"/>
        <w:sz w:val="24"/>
        <w:szCs w:val="24"/>
      </w:rPr>
    </w:lvl>
    <w:lvl w:ilvl="2" w:tplc="F9F265B0">
      <w:numFmt w:val="bullet"/>
      <w:lvlText w:val="•"/>
      <w:lvlJc w:val="left"/>
      <w:pPr>
        <w:ind w:left="2049" w:hanging="396"/>
      </w:pPr>
    </w:lvl>
    <w:lvl w:ilvl="3" w:tplc="A9E0679E">
      <w:numFmt w:val="bullet"/>
      <w:lvlText w:val="•"/>
      <w:lvlJc w:val="left"/>
      <w:pPr>
        <w:ind w:left="2970" w:hanging="396"/>
      </w:pPr>
    </w:lvl>
    <w:lvl w:ilvl="4" w:tplc="72386FD4">
      <w:numFmt w:val="bullet"/>
      <w:lvlText w:val="•"/>
      <w:lvlJc w:val="left"/>
      <w:pPr>
        <w:ind w:left="3891" w:hanging="396"/>
      </w:pPr>
    </w:lvl>
    <w:lvl w:ilvl="5" w:tplc="7060A214">
      <w:numFmt w:val="bullet"/>
      <w:lvlText w:val="•"/>
      <w:lvlJc w:val="left"/>
      <w:pPr>
        <w:ind w:left="4811" w:hanging="396"/>
      </w:pPr>
    </w:lvl>
    <w:lvl w:ilvl="6" w:tplc="7862D5D4">
      <w:numFmt w:val="bullet"/>
      <w:lvlText w:val="•"/>
      <w:lvlJc w:val="left"/>
      <w:pPr>
        <w:ind w:left="5732" w:hanging="396"/>
      </w:pPr>
    </w:lvl>
    <w:lvl w:ilvl="7" w:tplc="E64EB9A2">
      <w:numFmt w:val="bullet"/>
      <w:lvlText w:val="•"/>
      <w:lvlJc w:val="left"/>
      <w:pPr>
        <w:ind w:left="6653" w:hanging="396"/>
      </w:pPr>
    </w:lvl>
    <w:lvl w:ilvl="8" w:tplc="1D76854C">
      <w:numFmt w:val="bullet"/>
      <w:lvlText w:val="•"/>
      <w:lvlJc w:val="left"/>
      <w:pPr>
        <w:ind w:left="7573" w:hanging="396"/>
      </w:pPr>
    </w:lvl>
  </w:abstractNum>
  <w:abstractNum w:abstractNumId="52" w15:restartNumberingAfterBreak="0">
    <w:nsid w:val="2A251730"/>
    <w:multiLevelType w:val="hybridMultilevel"/>
    <w:tmpl w:val="62B6629E"/>
    <w:lvl w:ilvl="0" w:tplc="A628E782">
      <w:start w:val="1"/>
      <w:numFmt w:val="decimal"/>
      <w:lvlText w:val="%1)"/>
      <w:lvlJc w:val="left"/>
      <w:pPr>
        <w:ind w:left="1086" w:hanging="396"/>
      </w:pPr>
      <w:rPr>
        <w:rFonts w:ascii="Times New Roman" w:eastAsia="Times New Roman" w:hAnsi="Times New Roman" w:hint="default"/>
        <w:spacing w:val="-5"/>
        <w:w w:val="99"/>
        <w:sz w:val="24"/>
        <w:szCs w:val="24"/>
      </w:rPr>
    </w:lvl>
    <w:lvl w:ilvl="1" w:tplc="107840E2">
      <w:numFmt w:val="bullet"/>
      <w:lvlText w:val="•"/>
      <w:lvlJc w:val="left"/>
      <w:pPr>
        <w:ind w:left="1908" w:hanging="396"/>
      </w:pPr>
      <w:rPr>
        <w:rFonts w:hint="default"/>
      </w:rPr>
    </w:lvl>
    <w:lvl w:ilvl="2" w:tplc="7E089466">
      <w:numFmt w:val="bullet"/>
      <w:lvlText w:val="•"/>
      <w:lvlJc w:val="left"/>
      <w:pPr>
        <w:ind w:left="2737" w:hanging="396"/>
      </w:pPr>
      <w:rPr>
        <w:rFonts w:hint="default"/>
      </w:rPr>
    </w:lvl>
    <w:lvl w:ilvl="3" w:tplc="B48AAF6A">
      <w:numFmt w:val="bullet"/>
      <w:lvlText w:val="•"/>
      <w:lvlJc w:val="left"/>
      <w:pPr>
        <w:ind w:left="3565" w:hanging="396"/>
      </w:pPr>
      <w:rPr>
        <w:rFonts w:hint="default"/>
      </w:rPr>
    </w:lvl>
    <w:lvl w:ilvl="4" w:tplc="E8BAABC0">
      <w:numFmt w:val="bullet"/>
      <w:lvlText w:val="•"/>
      <w:lvlJc w:val="left"/>
      <w:pPr>
        <w:ind w:left="4394" w:hanging="396"/>
      </w:pPr>
      <w:rPr>
        <w:rFonts w:hint="default"/>
      </w:rPr>
    </w:lvl>
    <w:lvl w:ilvl="5" w:tplc="691A8DB2">
      <w:numFmt w:val="bullet"/>
      <w:lvlText w:val="•"/>
      <w:lvlJc w:val="left"/>
      <w:pPr>
        <w:ind w:left="5223" w:hanging="396"/>
      </w:pPr>
      <w:rPr>
        <w:rFonts w:hint="default"/>
      </w:rPr>
    </w:lvl>
    <w:lvl w:ilvl="6" w:tplc="469883EA">
      <w:numFmt w:val="bullet"/>
      <w:lvlText w:val="•"/>
      <w:lvlJc w:val="left"/>
      <w:pPr>
        <w:ind w:left="6051" w:hanging="396"/>
      </w:pPr>
      <w:rPr>
        <w:rFonts w:hint="default"/>
      </w:rPr>
    </w:lvl>
    <w:lvl w:ilvl="7" w:tplc="36944058">
      <w:numFmt w:val="bullet"/>
      <w:lvlText w:val="•"/>
      <w:lvlJc w:val="left"/>
      <w:pPr>
        <w:ind w:left="6880" w:hanging="396"/>
      </w:pPr>
      <w:rPr>
        <w:rFonts w:hint="default"/>
      </w:rPr>
    </w:lvl>
    <w:lvl w:ilvl="8" w:tplc="E264DA10">
      <w:numFmt w:val="bullet"/>
      <w:lvlText w:val="•"/>
      <w:lvlJc w:val="left"/>
      <w:pPr>
        <w:ind w:left="7709" w:hanging="396"/>
      </w:pPr>
      <w:rPr>
        <w:rFonts w:hint="default"/>
      </w:rPr>
    </w:lvl>
  </w:abstractNum>
  <w:abstractNum w:abstractNumId="53" w15:restartNumberingAfterBreak="0">
    <w:nsid w:val="2A7470EA"/>
    <w:multiLevelType w:val="hybridMultilevel"/>
    <w:tmpl w:val="D64836EC"/>
    <w:lvl w:ilvl="0" w:tplc="30860CEA">
      <w:start w:val="1"/>
      <w:numFmt w:val="lowerLetter"/>
      <w:lvlText w:val="%1)"/>
      <w:lvlJc w:val="left"/>
      <w:pPr>
        <w:ind w:left="1410" w:hanging="360"/>
      </w:pPr>
      <w:rPr>
        <w:rFonts w:hint="default"/>
      </w:rPr>
    </w:lvl>
    <w:lvl w:ilvl="1" w:tplc="04150019" w:tentative="1">
      <w:start w:val="1"/>
      <w:numFmt w:val="lowerLetter"/>
      <w:lvlText w:val="%2."/>
      <w:lvlJc w:val="left"/>
      <w:pPr>
        <w:ind w:left="2130" w:hanging="360"/>
      </w:pPr>
    </w:lvl>
    <w:lvl w:ilvl="2" w:tplc="0415001B" w:tentative="1">
      <w:start w:val="1"/>
      <w:numFmt w:val="lowerRoman"/>
      <w:lvlText w:val="%3."/>
      <w:lvlJc w:val="right"/>
      <w:pPr>
        <w:ind w:left="2850" w:hanging="180"/>
      </w:pPr>
    </w:lvl>
    <w:lvl w:ilvl="3" w:tplc="0415000F" w:tentative="1">
      <w:start w:val="1"/>
      <w:numFmt w:val="decimal"/>
      <w:lvlText w:val="%4."/>
      <w:lvlJc w:val="left"/>
      <w:pPr>
        <w:ind w:left="3570" w:hanging="360"/>
      </w:pPr>
    </w:lvl>
    <w:lvl w:ilvl="4" w:tplc="04150019" w:tentative="1">
      <w:start w:val="1"/>
      <w:numFmt w:val="lowerLetter"/>
      <w:lvlText w:val="%5."/>
      <w:lvlJc w:val="left"/>
      <w:pPr>
        <w:ind w:left="4290" w:hanging="360"/>
      </w:pPr>
    </w:lvl>
    <w:lvl w:ilvl="5" w:tplc="0415001B" w:tentative="1">
      <w:start w:val="1"/>
      <w:numFmt w:val="lowerRoman"/>
      <w:lvlText w:val="%6."/>
      <w:lvlJc w:val="right"/>
      <w:pPr>
        <w:ind w:left="5010" w:hanging="180"/>
      </w:pPr>
    </w:lvl>
    <w:lvl w:ilvl="6" w:tplc="0415000F" w:tentative="1">
      <w:start w:val="1"/>
      <w:numFmt w:val="decimal"/>
      <w:lvlText w:val="%7."/>
      <w:lvlJc w:val="left"/>
      <w:pPr>
        <w:ind w:left="5730" w:hanging="360"/>
      </w:pPr>
    </w:lvl>
    <w:lvl w:ilvl="7" w:tplc="04150019" w:tentative="1">
      <w:start w:val="1"/>
      <w:numFmt w:val="lowerLetter"/>
      <w:lvlText w:val="%8."/>
      <w:lvlJc w:val="left"/>
      <w:pPr>
        <w:ind w:left="6450" w:hanging="360"/>
      </w:pPr>
    </w:lvl>
    <w:lvl w:ilvl="8" w:tplc="0415001B" w:tentative="1">
      <w:start w:val="1"/>
      <w:numFmt w:val="lowerRoman"/>
      <w:lvlText w:val="%9."/>
      <w:lvlJc w:val="right"/>
      <w:pPr>
        <w:ind w:left="7170" w:hanging="180"/>
      </w:pPr>
    </w:lvl>
  </w:abstractNum>
  <w:abstractNum w:abstractNumId="54" w15:restartNumberingAfterBreak="0">
    <w:nsid w:val="2BB035A8"/>
    <w:multiLevelType w:val="hybridMultilevel"/>
    <w:tmpl w:val="5ED0C42A"/>
    <w:lvl w:ilvl="0" w:tplc="3C84E41C">
      <w:start w:val="2"/>
      <w:numFmt w:val="decimal"/>
      <w:lvlText w:val="%1."/>
      <w:lvlJc w:val="left"/>
      <w:pPr>
        <w:ind w:left="974" w:hanging="284"/>
      </w:pPr>
      <w:rPr>
        <w:rFonts w:ascii="Times New Roman" w:eastAsia="Times New Roman" w:hAnsi="Times New Roman" w:cs="Times New Roman" w:hint="default"/>
        <w:spacing w:val="-17"/>
        <w:w w:val="100"/>
        <w:sz w:val="24"/>
        <w:szCs w:val="24"/>
      </w:rPr>
    </w:lvl>
    <w:lvl w:ilvl="1" w:tplc="A09859AC">
      <w:start w:val="1"/>
      <w:numFmt w:val="decimal"/>
      <w:lvlText w:val="%2)"/>
      <w:lvlJc w:val="left"/>
      <w:pPr>
        <w:ind w:left="1258" w:hanging="396"/>
      </w:pPr>
      <w:rPr>
        <w:rFonts w:ascii="Times New Roman" w:eastAsia="Times New Roman" w:hAnsi="Times New Roman" w:cs="Times New Roman" w:hint="default"/>
        <w:spacing w:val="-5"/>
        <w:w w:val="99"/>
        <w:sz w:val="24"/>
        <w:szCs w:val="24"/>
      </w:rPr>
    </w:lvl>
    <w:lvl w:ilvl="2" w:tplc="77EAB6CA">
      <w:numFmt w:val="bullet"/>
      <w:lvlText w:val="•"/>
      <w:lvlJc w:val="left"/>
      <w:pPr>
        <w:ind w:left="1432" w:hanging="396"/>
      </w:pPr>
    </w:lvl>
    <w:lvl w:ilvl="3" w:tplc="11E84F14">
      <w:numFmt w:val="bullet"/>
      <w:lvlText w:val="•"/>
      <w:lvlJc w:val="left"/>
      <w:pPr>
        <w:ind w:left="2445" w:hanging="396"/>
      </w:pPr>
    </w:lvl>
    <w:lvl w:ilvl="4" w:tplc="29CE4EFA">
      <w:numFmt w:val="bullet"/>
      <w:lvlText w:val="•"/>
      <w:lvlJc w:val="left"/>
      <w:pPr>
        <w:ind w:left="3458" w:hanging="396"/>
      </w:pPr>
    </w:lvl>
    <w:lvl w:ilvl="5" w:tplc="5A3ACE16">
      <w:numFmt w:val="bullet"/>
      <w:lvlText w:val="•"/>
      <w:lvlJc w:val="left"/>
      <w:pPr>
        <w:ind w:left="4471" w:hanging="396"/>
      </w:pPr>
    </w:lvl>
    <w:lvl w:ilvl="6" w:tplc="CEFC1E0E">
      <w:numFmt w:val="bullet"/>
      <w:lvlText w:val="•"/>
      <w:lvlJc w:val="left"/>
      <w:pPr>
        <w:ind w:left="5485" w:hanging="396"/>
      </w:pPr>
    </w:lvl>
    <w:lvl w:ilvl="7" w:tplc="5DA4C1C4">
      <w:numFmt w:val="bullet"/>
      <w:lvlText w:val="•"/>
      <w:lvlJc w:val="left"/>
      <w:pPr>
        <w:ind w:left="6498" w:hanging="396"/>
      </w:pPr>
    </w:lvl>
    <w:lvl w:ilvl="8" w:tplc="FD16C000">
      <w:numFmt w:val="bullet"/>
      <w:lvlText w:val="•"/>
      <w:lvlJc w:val="left"/>
      <w:pPr>
        <w:ind w:left="7511" w:hanging="396"/>
      </w:pPr>
    </w:lvl>
  </w:abstractNum>
  <w:abstractNum w:abstractNumId="55" w15:restartNumberingAfterBreak="0">
    <w:nsid w:val="2C557B1D"/>
    <w:multiLevelType w:val="hybridMultilevel"/>
    <w:tmpl w:val="3506735E"/>
    <w:lvl w:ilvl="0" w:tplc="8196C682">
      <w:start w:val="1"/>
      <w:numFmt w:val="decimal"/>
      <w:lvlText w:val="%1)"/>
      <w:lvlJc w:val="left"/>
      <w:pPr>
        <w:ind w:left="1440" w:hanging="360"/>
      </w:pPr>
      <w:rPr>
        <w:rFonts w:ascii="Times New Roman" w:eastAsia="Times New Roman" w:hAnsi="Times New Roman" w:cs="Times New Roman" w:hint="default"/>
      </w:rPr>
    </w:lvl>
    <w:lvl w:ilvl="1" w:tplc="04150019" w:tentative="1">
      <w:start w:val="1"/>
      <w:numFmt w:val="lowerLetter"/>
      <w:lvlText w:val="%2."/>
      <w:lvlJc w:val="left"/>
      <w:pPr>
        <w:ind w:left="2840" w:hanging="360"/>
      </w:pPr>
    </w:lvl>
    <w:lvl w:ilvl="2" w:tplc="0415001B" w:tentative="1">
      <w:start w:val="1"/>
      <w:numFmt w:val="lowerRoman"/>
      <w:lvlText w:val="%3."/>
      <w:lvlJc w:val="right"/>
      <w:pPr>
        <w:ind w:left="3560" w:hanging="180"/>
      </w:pPr>
    </w:lvl>
    <w:lvl w:ilvl="3" w:tplc="0415000F" w:tentative="1">
      <w:start w:val="1"/>
      <w:numFmt w:val="decimal"/>
      <w:lvlText w:val="%4."/>
      <w:lvlJc w:val="left"/>
      <w:pPr>
        <w:ind w:left="4280" w:hanging="360"/>
      </w:pPr>
    </w:lvl>
    <w:lvl w:ilvl="4" w:tplc="04150019" w:tentative="1">
      <w:start w:val="1"/>
      <w:numFmt w:val="lowerLetter"/>
      <w:lvlText w:val="%5."/>
      <w:lvlJc w:val="left"/>
      <w:pPr>
        <w:ind w:left="5000" w:hanging="360"/>
      </w:pPr>
    </w:lvl>
    <w:lvl w:ilvl="5" w:tplc="0415001B" w:tentative="1">
      <w:start w:val="1"/>
      <w:numFmt w:val="lowerRoman"/>
      <w:lvlText w:val="%6."/>
      <w:lvlJc w:val="right"/>
      <w:pPr>
        <w:ind w:left="5720" w:hanging="180"/>
      </w:pPr>
    </w:lvl>
    <w:lvl w:ilvl="6" w:tplc="0415000F" w:tentative="1">
      <w:start w:val="1"/>
      <w:numFmt w:val="decimal"/>
      <w:lvlText w:val="%7."/>
      <w:lvlJc w:val="left"/>
      <w:pPr>
        <w:ind w:left="6440" w:hanging="360"/>
      </w:pPr>
    </w:lvl>
    <w:lvl w:ilvl="7" w:tplc="04150019" w:tentative="1">
      <w:start w:val="1"/>
      <w:numFmt w:val="lowerLetter"/>
      <w:lvlText w:val="%8."/>
      <w:lvlJc w:val="left"/>
      <w:pPr>
        <w:ind w:left="7160" w:hanging="360"/>
      </w:pPr>
    </w:lvl>
    <w:lvl w:ilvl="8" w:tplc="0415001B" w:tentative="1">
      <w:start w:val="1"/>
      <w:numFmt w:val="lowerRoman"/>
      <w:lvlText w:val="%9."/>
      <w:lvlJc w:val="right"/>
      <w:pPr>
        <w:ind w:left="7880" w:hanging="180"/>
      </w:pPr>
    </w:lvl>
  </w:abstractNum>
  <w:abstractNum w:abstractNumId="56" w15:restartNumberingAfterBreak="0">
    <w:nsid w:val="2DCA4BB2"/>
    <w:multiLevelType w:val="hybridMultilevel"/>
    <w:tmpl w:val="64F0CD52"/>
    <w:lvl w:ilvl="0" w:tplc="6E2E4780">
      <w:start w:val="1"/>
      <w:numFmt w:val="decimal"/>
      <w:lvlText w:val="%1."/>
      <w:lvlJc w:val="left"/>
      <w:pPr>
        <w:ind w:left="802" w:hanging="341"/>
      </w:pPr>
      <w:rPr>
        <w:rFonts w:ascii="Times New Roman" w:eastAsia="Times New Roman" w:hAnsi="Times New Roman" w:hint="default"/>
        <w:spacing w:val="-22"/>
        <w:w w:val="99"/>
        <w:sz w:val="24"/>
        <w:szCs w:val="24"/>
      </w:rPr>
    </w:lvl>
    <w:lvl w:ilvl="1" w:tplc="90A23396">
      <w:start w:val="1"/>
      <w:numFmt w:val="decimal"/>
      <w:lvlText w:val="%2)"/>
      <w:lvlJc w:val="left"/>
      <w:pPr>
        <w:ind w:left="1086" w:hanging="396"/>
      </w:pPr>
      <w:rPr>
        <w:rFonts w:ascii="Times New Roman" w:eastAsia="Times New Roman" w:hAnsi="Times New Roman" w:hint="default"/>
        <w:spacing w:val="-5"/>
        <w:w w:val="99"/>
        <w:sz w:val="24"/>
        <w:szCs w:val="24"/>
      </w:rPr>
    </w:lvl>
    <w:lvl w:ilvl="2" w:tplc="5984A576">
      <w:numFmt w:val="bullet"/>
      <w:lvlText w:val="•"/>
      <w:lvlJc w:val="left"/>
      <w:pPr>
        <w:ind w:left="2000" w:hanging="396"/>
      </w:pPr>
      <w:rPr>
        <w:rFonts w:hint="default"/>
      </w:rPr>
    </w:lvl>
    <w:lvl w:ilvl="3" w:tplc="34E495C6">
      <w:numFmt w:val="bullet"/>
      <w:lvlText w:val="•"/>
      <w:lvlJc w:val="left"/>
      <w:pPr>
        <w:ind w:left="2921" w:hanging="396"/>
      </w:pPr>
      <w:rPr>
        <w:rFonts w:hint="default"/>
      </w:rPr>
    </w:lvl>
    <w:lvl w:ilvl="4" w:tplc="725A4D70">
      <w:numFmt w:val="bullet"/>
      <w:lvlText w:val="•"/>
      <w:lvlJc w:val="left"/>
      <w:pPr>
        <w:ind w:left="3842" w:hanging="396"/>
      </w:pPr>
      <w:rPr>
        <w:rFonts w:hint="default"/>
      </w:rPr>
    </w:lvl>
    <w:lvl w:ilvl="5" w:tplc="49360178">
      <w:numFmt w:val="bullet"/>
      <w:lvlText w:val="•"/>
      <w:lvlJc w:val="left"/>
      <w:pPr>
        <w:ind w:left="4762" w:hanging="396"/>
      </w:pPr>
      <w:rPr>
        <w:rFonts w:hint="default"/>
      </w:rPr>
    </w:lvl>
    <w:lvl w:ilvl="6" w:tplc="A0F20AE2">
      <w:numFmt w:val="bullet"/>
      <w:lvlText w:val="•"/>
      <w:lvlJc w:val="left"/>
      <w:pPr>
        <w:ind w:left="5683" w:hanging="396"/>
      </w:pPr>
      <w:rPr>
        <w:rFonts w:hint="default"/>
      </w:rPr>
    </w:lvl>
    <w:lvl w:ilvl="7" w:tplc="FB2665B6">
      <w:numFmt w:val="bullet"/>
      <w:lvlText w:val="•"/>
      <w:lvlJc w:val="left"/>
      <w:pPr>
        <w:ind w:left="6604" w:hanging="396"/>
      </w:pPr>
      <w:rPr>
        <w:rFonts w:hint="default"/>
      </w:rPr>
    </w:lvl>
    <w:lvl w:ilvl="8" w:tplc="9170E4DA">
      <w:numFmt w:val="bullet"/>
      <w:lvlText w:val="•"/>
      <w:lvlJc w:val="left"/>
      <w:pPr>
        <w:ind w:left="7524" w:hanging="396"/>
      </w:pPr>
      <w:rPr>
        <w:rFonts w:hint="default"/>
      </w:rPr>
    </w:lvl>
  </w:abstractNum>
  <w:abstractNum w:abstractNumId="57" w15:restartNumberingAfterBreak="0">
    <w:nsid w:val="2FF87714"/>
    <w:multiLevelType w:val="hybridMultilevel"/>
    <w:tmpl w:val="F6629A26"/>
    <w:lvl w:ilvl="0" w:tplc="2052643C">
      <w:start w:val="1"/>
      <w:numFmt w:val="decimal"/>
      <w:lvlText w:val="%1)"/>
      <w:lvlJc w:val="left"/>
      <w:pPr>
        <w:ind w:left="1086" w:hanging="396"/>
      </w:pPr>
      <w:rPr>
        <w:rFonts w:ascii="Times New Roman" w:eastAsia="Times New Roman" w:hAnsi="Times New Roman" w:hint="default"/>
        <w:spacing w:val="-5"/>
        <w:w w:val="99"/>
        <w:sz w:val="24"/>
        <w:szCs w:val="24"/>
      </w:rPr>
    </w:lvl>
    <w:lvl w:ilvl="1" w:tplc="E26281C0">
      <w:numFmt w:val="bullet"/>
      <w:lvlText w:val="•"/>
      <w:lvlJc w:val="left"/>
      <w:pPr>
        <w:ind w:left="1908" w:hanging="396"/>
      </w:pPr>
      <w:rPr>
        <w:rFonts w:hint="default"/>
      </w:rPr>
    </w:lvl>
    <w:lvl w:ilvl="2" w:tplc="48D22704">
      <w:numFmt w:val="bullet"/>
      <w:lvlText w:val="•"/>
      <w:lvlJc w:val="left"/>
      <w:pPr>
        <w:ind w:left="2737" w:hanging="396"/>
      </w:pPr>
      <w:rPr>
        <w:rFonts w:hint="default"/>
      </w:rPr>
    </w:lvl>
    <w:lvl w:ilvl="3" w:tplc="3A8EB812">
      <w:numFmt w:val="bullet"/>
      <w:lvlText w:val="•"/>
      <w:lvlJc w:val="left"/>
      <w:pPr>
        <w:ind w:left="3565" w:hanging="396"/>
      </w:pPr>
      <w:rPr>
        <w:rFonts w:hint="default"/>
      </w:rPr>
    </w:lvl>
    <w:lvl w:ilvl="4" w:tplc="15164330">
      <w:numFmt w:val="bullet"/>
      <w:lvlText w:val="•"/>
      <w:lvlJc w:val="left"/>
      <w:pPr>
        <w:ind w:left="4394" w:hanging="396"/>
      </w:pPr>
      <w:rPr>
        <w:rFonts w:hint="default"/>
      </w:rPr>
    </w:lvl>
    <w:lvl w:ilvl="5" w:tplc="13806D30">
      <w:numFmt w:val="bullet"/>
      <w:lvlText w:val="•"/>
      <w:lvlJc w:val="left"/>
      <w:pPr>
        <w:ind w:left="5223" w:hanging="396"/>
      </w:pPr>
      <w:rPr>
        <w:rFonts w:hint="default"/>
      </w:rPr>
    </w:lvl>
    <w:lvl w:ilvl="6" w:tplc="4636FE32">
      <w:numFmt w:val="bullet"/>
      <w:lvlText w:val="•"/>
      <w:lvlJc w:val="left"/>
      <w:pPr>
        <w:ind w:left="6051" w:hanging="396"/>
      </w:pPr>
      <w:rPr>
        <w:rFonts w:hint="default"/>
      </w:rPr>
    </w:lvl>
    <w:lvl w:ilvl="7" w:tplc="7C008168">
      <w:numFmt w:val="bullet"/>
      <w:lvlText w:val="•"/>
      <w:lvlJc w:val="left"/>
      <w:pPr>
        <w:ind w:left="6880" w:hanging="396"/>
      </w:pPr>
      <w:rPr>
        <w:rFonts w:hint="default"/>
      </w:rPr>
    </w:lvl>
    <w:lvl w:ilvl="8" w:tplc="FA424F34">
      <w:numFmt w:val="bullet"/>
      <w:lvlText w:val="•"/>
      <w:lvlJc w:val="left"/>
      <w:pPr>
        <w:ind w:left="7709" w:hanging="396"/>
      </w:pPr>
      <w:rPr>
        <w:rFonts w:hint="default"/>
      </w:rPr>
    </w:lvl>
  </w:abstractNum>
  <w:abstractNum w:abstractNumId="58" w15:restartNumberingAfterBreak="0">
    <w:nsid w:val="309758AF"/>
    <w:multiLevelType w:val="hybridMultilevel"/>
    <w:tmpl w:val="1A2090D4"/>
    <w:lvl w:ilvl="0" w:tplc="C228F0C8">
      <w:start w:val="1"/>
      <w:numFmt w:val="decimal"/>
      <w:lvlText w:val="%1)"/>
      <w:lvlJc w:val="left"/>
      <w:pPr>
        <w:ind w:left="720" w:hanging="360"/>
      </w:pPr>
      <w:rPr>
        <w:rFonts w:hint="default"/>
        <w:b w:val="0"/>
        <w:bCs w:val="0"/>
        <w:i w:val="0"/>
        <w:iCs w:val="0"/>
        <w:color w:val="auto"/>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324F4EDA"/>
    <w:multiLevelType w:val="hybridMultilevel"/>
    <w:tmpl w:val="913062EE"/>
    <w:lvl w:ilvl="0" w:tplc="AA78688A">
      <w:start w:val="2"/>
      <w:numFmt w:val="decimal"/>
      <w:lvlText w:val="%1."/>
      <w:lvlJc w:val="left"/>
      <w:pPr>
        <w:ind w:left="802" w:hanging="341"/>
      </w:pPr>
      <w:rPr>
        <w:rFonts w:ascii="Times New Roman" w:eastAsia="Times New Roman" w:hAnsi="Times New Roman" w:hint="default"/>
        <w:spacing w:val="-20"/>
        <w:w w:val="100"/>
        <w:sz w:val="24"/>
        <w:szCs w:val="24"/>
      </w:rPr>
    </w:lvl>
    <w:lvl w:ilvl="1" w:tplc="F3A8152A">
      <w:start w:val="1"/>
      <w:numFmt w:val="decimal"/>
      <w:lvlText w:val="%2)"/>
      <w:lvlJc w:val="left"/>
      <w:pPr>
        <w:ind w:left="1086" w:hanging="396"/>
      </w:pPr>
      <w:rPr>
        <w:rFonts w:ascii="Times New Roman" w:eastAsia="Times New Roman" w:hAnsi="Times New Roman" w:hint="default"/>
        <w:spacing w:val="-7"/>
        <w:w w:val="99"/>
        <w:sz w:val="24"/>
        <w:szCs w:val="24"/>
      </w:rPr>
    </w:lvl>
    <w:lvl w:ilvl="2" w:tplc="54AEF168">
      <w:numFmt w:val="bullet"/>
      <w:lvlText w:val="•"/>
      <w:lvlJc w:val="left"/>
      <w:pPr>
        <w:ind w:left="2000" w:hanging="396"/>
      </w:pPr>
      <w:rPr>
        <w:rFonts w:hint="default"/>
      </w:rPr>
    </w:lvl>
    <w:lvl w:ilvl="3" w:tplc="D89C6FE8">
      <w:numFmt w:val="bullet"/>
      <w:lvlText w:val="•"/>
      <w:lvlJc w:val="left"/>
      <w:pPr>
        <w:ind w:left="2921" w:hanging="396"/>
      </w:pPr>
      <w:rPr>
        <w:rFonts w:hint="default"/>
      </w:rPr>
    </w:lvl>
    <w:lvl w:ilvl="4" w:tplc="90F0CD5A">
      <w:numFmt w:val="bullet"/>
      <w:lvlText w:val="•"/>
      <w:lvlJc w:val="left"/>
      <w:pPr>
        <w:ind w:left="3842" w:hanging="396"/>
      </w:pPr>
      <w:rPr>
        <w:rFonts w:hint="default"/>
      </w:rPr>
    </w:lvl>
    <w:lvl w:ilvl="5" w:tplc="6F544392">
      <w:numFmt w:val="bullet"/>
      <w:lvlText w:val="•"/>
      <w:lvlJc w:val="left"/>
      <w:pPr>
        <w:ind w:left="4762" w:hanging="396"/>
      </w:pPr>
      <w:rPr>
        <w:rFonts w:hint="default"/>
      </w:rPr>
    </w:lvl>
    <w:lvl w:ilvl="6" w:tplc="AB8CB5AE">
      <w:numFmt w:val="bullet"/>
      <w:lvlText w:val="•"/>
      <w:lvlJc w:val="left"/>
      <w:pPr>
        <w:ind w:left="5683" w:hanging="396"/>
      </w:pPr>
      <w:rPr>
        <w:rFonts w:hint="default"/>
      </w:rPr>
    </w:lvl>
    <w:lvl w:ilvl="7" w:tplc="6A50F7D8">
      <w:numFmt w:val="bullet"/>
      <w:lvlText w:val="•"/>
      <w:lvlJc w:val="left"/>
      <w:pPr>
        <w:ind w:left="6604" w:hanging="396"/>
      </w:pPr>
      <w:rPr>
        <w:rFonts w:hint="default"/>
      </w:rPr>
    </w:lvl>
    <w:lvl w:ilvl="8" w:tplc="A29A70C2">
      <w:numFmt w:val="bullet"/>
      <w:lvlText w:val="•"/>
      <w:lvlJc w:val="left"/>
      <w:pPr>
        <w:ind w:left="7524" w:hanging="396"/>
      </w:pPr>
      <w:rPr>
        <w:rFonts w:hint="default"/>
      </w:rPr>
    </w:lvl>
  </w:abstractNum>
  <w:abstractNum w:abstractNumId="60" w15:restartNumberingAfterBreak="0">
    <w:nsid w:val="35356DE8"/>
    <w:multiLevelType w:val="hybridMultilevel"/>
    <w:tmpl w:val="0F848896"/>
    <w:lvl w:ilvl="0" w:tplc="8874666E">
      <w:start w:val="2"/>
      <w:numFmt w:val="decimal"/>
      <w:lvlText w:val="%1."/>
      <w:lvlJc w:val="left"/>
      <w:pPr>
        <w:ind w:left="821" w:hanging="360"/>
      </w:pPr>
      <w:rPr>
        <w:rFonts w:hint="default"/>
      </w:rPr>
    </w:lvl>
    <w:lvl w:ilvl="1" w:tplc="04150019" w:tentative="1">
      <w:start w:val="1"/>
      <w:numFmt w:val="lowerLetter"/>
      <w:lvlText w:val="%2."/>
      <w:lvlJc w:val="left"/>
      <w:pPr>
        <w:ind w:left="1541" w:hanging="360"/>
      </w:pPr>
    </w:lvl>
    <w:lvl w:ilvl="2" w:tplc="0415001B" w:tentative="1">
      <w:start w:val="1"/>
      <w:numFmt w:val="lowerRoman"/>
      <w:lvlText w:val="%3."/>
      <w:lvlJc w:val="right"/>
      <w:pPr>
        <w:ind w:left="2261" w:hanging="180"/>
      </w:pPr>
    </w:lvl>
    <w:lvl w:ilvl="3" w:tplc="0415000F" w:tentative="1">
      <w:start w:val="1"/>
      <w:numFmt w:val="decimal"/>
      <w:lvlText w:val="%4."/>
      <w:lvlJc w:val="left"/>
      <w:pPr>
        <w:ind w:left="2981" w:hanging="360"/>
      </w:pPr>
    </w:lvl>
    <w:lvl w:ilvl="4" w:tplc="04150019" w:tentative="1">
      <w:start w:val="1"/>
      <w:numFmt w:val="lowerLetter"/>
      <w:lvlText w:val="%5."/>
      <w:lvlJc w:val="left"/>
      <w:pPr>
        <w:ind w:left="3701" w:hanging="360"/>
      </w:pPr>
    </w:lvl>
    <w:lvl w:ilvl="5" w:tplc="0415001B" w:tentative="1">
      <w:start w:val="1"/>
      <w:numFmt w:val="lowerRoman"/>
      <w:lvlText w:val="%6."/>
      <w:lvlJc w:val="right"/>
      <w:pPr>
        <w:ind w:left="4421" w:hanging="180"/>
      </w:pPr>
    </w:lvl>
    <w:lvl w:ilvl="6" w:tplc="0415000F" w:tentative="1">
      <w:start w:val="1"/>
      <w:numFmt w:val="decimal"/>
      <w:lvlText w:val="%7."/>
      <w:lvlJc w:val="left"/>
      <w:pPr>
        <w:ind w:left="5141" w:hanging="360"/>
      </w:pPr>
    </w:lvl>
    <w:lvl w:ilvl="7" w:tplc="04150019" w:tentative="1">
      <w:start w:val="1"/>
      <w:numFmt w:val="lowerLetter"/>
      <w:lvlText w:val="%8."/>
      <w:lvlJc w:val="left"/>
      <w:pPr>
        <w:ind w:left="5861" w:hanging="360"/>
      </w:pPr>
    </w:lvl>
    <w:lvl w:ilvl="8" w:tplc="0415001B" w:tentative="1">
      <w:start w:val="1"/>
      <w:numFmt w:val="lowerRoman"/>
      <w:lvlText w:val="%9."/>
      <w:lvlJc w:val="right"/>
      <w:pPr>
        <w:ind w:left="6581" w:hanging="180"/>
      </w:pPr>
    </w:lvl>
  </w:abstractNum>
  <w:abstractNum w:abstractNumId="61" w15:restartNumberingAfterBreak="0">
    <w:nsid w:val="38E31C52"/>
    <w:multiLevelType w:val="hybridMultilevel"/>
    <w:tmpl w:val="60B6C264"/>
    <w:lvl w:ilvl="0" w:tplc="0186C512">
      <w:start w:val="1"/>
      <w:numFmt w:val="decimal"/>
      <w:lvlText w:val="%1."/>
      <w:lvlJc w:val="left"/>
      <w:pPr>
        <w:ind w:left="802" w:hanging="341"/>
      </w:pPr>
      <w:rPr>
        <w:rFonts w:ascii="Times New Roman" w:eastAsia="Times New Roman" w:hAnsi="Times New Roman" w:hint="default"/>
        <w:spacing w:val="-20"/>
        <w:w w:val="100"/>
        <w:sz w:val="24"/>
        <w:szCs w:val="24"/>
      </w:rPr>
    </w:lvl>
    <w:lvl w:ilvl="1" w:tplc="DC706822">
      <w:numFmt w:val="bullet"/>
      <w:lvlText w:val="•"/>
      <w:lvlJc w:val="left"/>
      <w:pPr>
        <w:ind w:left="1656" w:hanging="341"/>
      </w:pPr>
      <w:rPr>
        <w:rFonts w:hint="default"/>
      </w:rPr>
    </w:lvl>
    <w:lvl w:ilvl="2" w:tplc="3ED257CA">
      <w:numFmt w:val="bullet"/>
      <w:lvlText w:val="•"/>
      <w:lvlJc w:val="left"/>
      <w:pPr>
        <w:ind w:left="2513" w:hanging="341"/>
      </w:pPr>
      <w:rPr>
        <w:rFonts w:hint="default"/>
      </w:rPr>
    </w:lvl>
    <w:lvl w:ilvl="3" w:tplc="6AC47F68">
      <w:numFmt w:val="bullet"/>
      <w:lvlText w:val="•"/>
      <w:lvlJc w:val="left"/>
      <w:pPr>
        <w:ind w:left="3369" w:hanging="341"/>
      </w:pPr>
      <w:rPr>
        <w:rFonts w:hint="default"/>
      </w:rPr>
    </w:lvl>
    <w:lvl w:ilvl="4" w:tplc="60B0C5D4">
      <w:numFmt w:val="bullet"/>
      <w:lvlText w:val="•"/>
      <w:lvlJc w:val="left"/>
      <w:pPr>
        <w:ind w:left="4226" w:hanging="341"/>
      </w:pPr>
      <w:rPr>
        <w:rFonts w:hint="default"/>
      </w:rPr>
    </w:lvl>
    <w:lvl w:ilvl="5" w:tplc="EB8E4FD0">
      <w:numFmt w:val="bullet"/>
      <w:lvlText w:val="•"/>
      <w:lvlJc w:val="left"/>
      <w:pPr>
        <w:ind w:left="5083" w:hanging="341"/>
      </w:pPr>
      <w:rPr>
        <w:rFonts w:hint="default"/>
      </w:rPr>
    </w:lvl>
    <w:lvl w:ilvl="6" w:tplc="62781628">
      <w:numFmt w:val="bullet"/>
      <w:lvlText w:val="•"/>
      <w:lvlJc w:val="left"/>
      <w:pPr>
        <w:ind w:left="5939" w:hanging="341"/>
      </w:pPr>
      <w:rPr>
        <w:rFonts w:hint="default"/>
      </w:rPr>
    </w:lvl>
    <w:lvl w:ilvl="7" w:tplc="45D8E656">
      <w:numFmt w:val="bullet"/>
      <w:lvlText w:val="•"/>
      <w:lvlJc w:val="left"/>
      <w:pPr>
        <w:ind w:left="6796" w:hanging="341"/>
      </w:pPr>
      <w:rPr>
        <w:rFonts w:hint="default"/>
      </w:rPr>
    </w:lvl>
    <w:lvl w:ilvl="8" w:tplc="0220042E">
      <w:numFmt w:val="bullet"/>
      <w:lvlText w:val="•"/>
      <w:lvlJc w:val="left"/>
      <w:pPr>
        <w:ind w:left="7653" w:hanging="341"/>
      </w:pPr>
      <w:rPr>
        <w:rFonts w:hint="default"/>
      </w:rPr>
    </w:lvl>
  </w:abstractNum>
  <w:abstractNum w:abstractNumId="62" w15:restartNumberingAfterBreak="0">
    <w:nsid w:val="3C2E7695"/>
    <w:multiLevelType w:val="hybridMultilevel"/>
    <w:tmpl w:val="D0863CEC"/>
    <w:lvl w:ilvl="0" w:tplc="96C806CC">
      <w:start w:val="1"/>
      <w:numFmt w:val="decimal"/>
      <w:lvlText w:val="%1."/>
      <w:lvlJc w:val="left"/>
      <w:pPr>
        <w:ind w:left="886" w:hanging="348"/>
      </w:pPr>
      <w:rPr>
        <w:rFonts w:ascii="Times New Roman" w:eastAsia="Times New Roman" w:hAnsi="Times New Roman" w:cs="Times New Roman"/>
        <w:spacing w:val="-13"/>
        <w:w w:val="99"/>
        <w:sz w:val="24"/>
        <w:szCs w:val="24"/>
      </w:rPr>
    </w:lvl>
    <w:lvl w:ilvl="1" w:tplc="1D50EFB6">
      <w:start w:val="1"/>
      <w:numFmt w:val="decimal"/>
      <w:lvlText w:val="%2)"/>
      <w:lvlJc w:val="left"/>
      <w:pPr>
        <w:ind w:left="1258" w:hanging="360"/>
      </w:pPr>
      <w:rPr>
        <w:rFonts w:ascii="Times New Roman" w:eastAsia="Times New Roman" w:hAnsi="Times New Roman" w:hint="default"/>
        <w:spacing w:val="-20"/>
        <w:w w:val="99"/>
        <w:sz w:val="24"/>
        <w:szCs w:val="24"/>
      </w:rPr>
    </w:lvl>
    <w:lvl w:ilvl="2" w:tplc="DBF018BE">
      <w:numFmt w:val="bullet"/>
      <w:lvlText w:val="•"/>
      <w:lvlJc w:val="left"/>
      <w:pPr>
        <w:ind w:left="2160" w:hanging="360"/>
      </w:pPr>
      <w:rPr>
        <w:rFonts w:hint="default"/>
      </w:rPr>
    </w:lvl>
    <w:lvl w:ilvl="3" w:tplc="AC9A1C18">
      <w:numFmt w:val="bullet"/>
      <w:lvlText w:val="•"/>
      <w:lvlJc w:val="left"/>
      <w:pPr>
        <w:ind w:left="3061" w:hanging="360"/>
      </w:pPr>
      <w:rPr>
        <w:rFonts w:hint="default"/>
      </w:rPr>
    </w:lvl>
    <w:lvl w:ilvl="4" w:tplc="19924D68">
      <w:numFmt w:val="bullet"/>
      <w:lvlText w:val="•"/>
      <w:lvlJc w:val="left"/>
      <w:pPr>
        <w:ind w:left="3962" w:hanging="360"/>
      </w:pPr>
      <w:rPr>
        <w:rFonts w:hint="default"/>
      </w:rPr>
    </w:lvl>
    <w:lvl w:ilvl="5" w:tplc="1908BBE6">
      <w:numFmt w:val="bullet"/>
      <w:lvlText w:val="•"/>
      <w:lvlJc w:val="left"/>
      <w:pPr>
        <w:ind w:left="4862" w:hanging="360"/>
      </w:pPr>
      <w:rPr>
        <w:rFonts w:hint="default"/>
      </w:rPr>
    </w:lvl>
    <w:lvl w:ilvl="6" w:tplc="EB48DC9E">
      <w:numFmt w:val="bullet"/>
      <w:lvlText w:val="•"/>
      <w:lvlJc w:val="left"/>
      <w:pPr>
        <w:ind w:left="5763" w:hanging="360"/>
      </w:pPr>
      <w:rPr>
        <w:rFonts w:hint="default"/>
      </w:rPr>
    </w:lvl>
    <w:lvl w:ilvl="7" w:tplc="4C3CEB96">
      <w:numFmt w:val="bullet"/>
      <w:lvlText w:val="•"/>
      <w:lvlJc w:val="left"/>
      <w:pPr>
        <w:ind w:left="6664" w:hanging="360"/>
      </w:pPr>
      <w:rPr>
        <w:rFonts w:hint="default"/>
      </w:rPr>
    </w:lvl>
    <w:lvl w:ilvl="8" w:tplc="95C40FD8">
      <w:numFmt w:val="bullet"/>
      <w:lvlText w:val="•"/>
      <w:lvlJc w:val="left"/>
      <w:pPr>
        <w:ind w:left="7564" w:hanging="360"/>
      </w:pPr>
      <w:rPr>
        <w:rFonts w:hint="default"/>
      </w:rPr>
    </w:lvl>
  </w:abstractNum>
  <w:abstractNum w:abstractNumId="63" w15:restartNumberingAfterBreak="0">
    <w:nsid w:val="3EED42AC"/>
    <w:multiLevelType w:val="hybridMultilevel"/>
    <w:tmpl w:val="745A29CC"/>
    <w:lvl w:ilvl="0" w:tplc="63D8B272">
      <w:start w:val="1"/>
      <w:numFmt w:val="lowerLetter"/>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64" w15:restartNumberingAfterBreak="0">
    <w:nsid w:val="3F9D2030"/>
    <w:multiLevelType w:val="hybridMultilevel"/>
    <w:tmpl w:val="ECD41D96"/>
    <w:lvl w:ilvl="0" w:tplc="773E043C">
      <w:start w:val="2"/>
      <w:numFmt w:val="decimal"/>
      <w:lvlText w:val="%1."/>
      <w:lvlJc w:val="left"/>
      <w:pPr>
        <w:ind w:left="898" w:hanging="348"/>
      </w:pPr>
      <w:rPr>
        <w:rFonts w:ascii="Times New Roman" w:eastAsia="Times New Roman" w:hAnsi="Times New Roman" w:hint="default"/>
        <w:spacing w:val="-18"/>
        <w:w w:val="100"/>
        <w:sz w:val="24"/>
        <w:szCs w:val="24"/>
      </w:rPr>
    </w:lvl>
    <w:lvl w:ilvl="1" w:tplc="B36E321C">
      <w:numFmt w:val="bullet"/>
      <w:lvlText w:val="•"/>
      <w:lvlJc w:val="left"/>
      <w:pPr>
        <w:ind w:left="1746" w:hanging="348"/>
      </w:pPr>
      <w:rPr>
        <w:rFonts w:hint="default"/>
      </w:rPr>
    </w:lvl>
    <w:lvl w:ilvl="2" w:tplc="E4681F20">
      <w:numFmt w:val="bullet"/>
      <w:lvlText w:val="•"/>
      <w:lvlJc w:val="left"/>
      <w:pPr>
        <w:ind w:left="2593" w:hanging="348"/>
      </w:pPr>
      <w:rPr>
        <w:rFonts w:hint="default"/>
      </w:rPr>
    </w:lvl>
    <w:lvl w:ilvl="3" w:tplc="6A10567E">
      <w:numFmt w:val="bullet"/>
      <w:lvlText w:val="•"/>
      <w:lvlJc w:val="left"/>
      <w:pPr>
        <w:ind w:left="3439" w:hanging="348"/>
      </w:pPr>
      <w:rPr>
        <w:rFonts w:hint="default"/>
      </w:rPr>
    </w:lvl>
    <w:lvl w:ilvl="4" w:tplc="80B66504">
      <w:numFmt w:val="bullet"/>
      <w:lvlText w:val="•"/>
      <w:lvlJc w:val="left"/>
      <w:pPr>
        <w:ind w:left="4286" w:hanging="348"/>
      </w:pPr>
      <w:rPr>
        <w:rFonts w:hint="default"/>
      </w:rPr>
    </w:lvl>
    <w:lvl w:ilvl="5" w:tplc="D6B4511E">
      <w:numFmt w:val="bullet"/>
      <w:lvlText w:val="•"/>
      <w:lvlJc w:val="left"/>
      <w:pPr>
        <w:ind w:left="5133" w:hanging="348"/>
      </w:pPr>
      <w:rPr>
        <w:rFonts w:hint="default"/>
      </w:rPr>
    </w:lvl>
    <w:lvl w:ilvl="6" w:tplc="7430C4D2">
      <w:numFmt w:val="bullet"/>
      <w:lvlText w:val="•"/>
      <w:lvlJc w:val="left"/>
      <w:pPr>
        <w:ind w:left="5979" w:hanging="348"/>
      </w:pPr>
      <w:rPr>
        <w:rFonts w:hint="default"/>
      </w:rPr>
    </w:lvl>
    <w:lvl w:ilvl="7" w:tplc="23DE6C9C">
      <w:numFmt w:val="bullet"/>
      <w:lvlText w:val="•"/>
      <w:lvlJc w:val="left"/>
      <w:pPr>
        <w:ind w:left="6826" w:hanging="348"/>
      </w:pPr>
      <w:rPr>
        <w:rFonts w:hint="default"/>
      </w:rPr>
    </w:lvl>
    <w:lvl w:ilvl="8" w:tplc="F6FA7FE2">
      <w:numFmt w:val="bullet"/>
      <w:lvlText w:val="•"/>
      <w:lvlJc w:val="left"/>
      <w:pPr>
        <w:ind w:left="7673" w:hanging="348"/>
      </w:pPr>
      <w:rPr>
        <w:rFonts w:hint="default"/>
      </w:rPr>
    </w:lvl>
  </w:abstractNum>
  <w:abstractNum w:abstractNumId="65" w15:restartNumberingAfterBreak="0">
    <w:nsid w:val="3FEF69C5"/>
    <w:multiLevelType w:val="hybridMultilevel"/>
    <w:tmpl w:val="EA5C72E4"/>
    <w:lvl w:ilvl="0" w:tplc="F050B7DC">
      <w:start w:val="2"/>
      <w:numFmt w:val="decimal"/>
      <w:lvlText w:val="%1."/>
      <w:lvlJc w:val="left"/>
      <w:pPr>
        <w:ind w:left="898" w:hanging="348"/>
      </w:pPr>
      <w:rPr>
        <w:rFonts w:ascii="Times New Roman" w:eastAsia="Times New Roman" w:hAnsi="Times New Roman" w:hint="default"/>
        <w:b/>
        <w:i w:val="0"/>
        <w:color w:val="auto"/>
        <w:spacing w:val="-15"/>
        <w:w w:val="100"/>
        <w:sz w:val="24"/>
        <w:szCs w:val="24"/>
      </w:rPr>
    </w:lvl>
    <w:lvl w:ilvl="1" w:tplc="0FE889AE">
      <w:start w:val="1"/>
      <w:numFmt w:val="decimal"/>
      <w:lvlText w:val="%2)"/>
      <w:lvlJc w:val="left"/>
      <w:pPr>
        <w:ind w:left="1086" w:hanging="396"/>
      </w:pPr>
      <w:rPr>
        <w:rFonts w:ascii="Times New Roman" w:eastAsia="Times New Roman" w:hAnsi="Times New Roman" w:hint="default"/>
        <w:spacing w:val="-5"/>
        <w:w w:val="99"/>
        <w:sz w:val="24"/>
        <w:szCs w:val="24"/>
      </w:rPr>
    </w:lvl>
    <w:lvl w:ilvl="2" w:tplc="51080A52">
      <w:numFmt w:val="bullet"/>
      <w:lvlText w:val="•"/>
      <w:lvlJc w:val="left"/>
      <w:pPr>
        <w:ind w:left="2000" w:hanging="396"/>
      </w:pPr>
      <w:rPr>
        <w:rFonts w:hint="default"/>
      </w:rPr>
    </w:lvl>
    <w:lvl w:ilvl="3" w:tplc="56848BC8">
      <w:numFmt w:val="bullet"/>
      <w:lvlText w:val="•"/>
      <w:lvlJc w:val="left"/>
      <w:pPr>
        <w:ind w:left="2921" w:hanging="396"/>
      </w:pPr>
      <w:rPr>
        <w:rFonts w:hint="default"/>
      </w:rPr>
    </w:lvl>
    <w:lvl w:ilvl="4" w:tplc="21F89DBE">
      <w:numFmt w:val="bullet"/>
      <w:lvlText w:val="•"/>
      <w:lvlJc w:val="left"/>
      <w:pPr>
        <w:ind w:left="3842" w:hanging="396"/>
      </w:pPr>
      <w:rPr>
        <w:rFonts w:hint="default"/>
      </w:rPr>
    </w:lvl>
    <w:lvl w:ilvl="5" w:tplc="F028DBD8">
      <w:numFmt w:val="bullet"/>
      <w:lvlText w:val="•"/>
      <w:lvlJc w:val="left"/>
      <w:pPr>
        <w:ind w:left="4762" w:hanging="396"/>
      </w:pPr>
      <w:rPr>
        <w:rFonts w:hint="default"/>
      </w:rPr>
    </w:lvl>
    <w:lvl w:ilvl="6" w:tplc="9DC053AA">
      <w:numFmt w:val="bullet"/>
      <w:lvlText w:val="•"/>
      <w:lvlJc w:val="left"/>
      <w:pPr>
        <w:ind w:left="5683" w:hanging="396"/>
      </w:pPr>
      <w:rPr>
        <w:rFonts w:hint="default"/>
      </w:rPr>
    </w:lvl>
    <w:lvl w:ilvl="7" w:tplc="2388787E">
      <w:numFmt w:val="bullet"/>
      <w:lvlText w:val="•"/>
      <w:lvlJc w:val="left"/>
      <w:pPr>
        <w:ind w:left="6604" w:hanging="396"/>
      </w:pPr>
      <w:rPr>
        <w:rFonts w:hint="default"/>
      </w:rPr>
    </w:lvl>
    <w:lvl w:ilvl="8" w:tplc="F304A4C0">
      <w:numFmt w:val="bullet"/>
      <w:lvlText w:val="•"/>
      <w:lvlJc w:val="left"/>
      <w:pPr>
        <w:ind w:left="7524" w:hanging="396"/>
      </w:pPr>
      <w:rPr>
        <w:rFonts w:hint="default"/>
      </w:rPr>
    </w:lvl>
  </w:abstractNum>
  <w:abstractNum w:abstractNumId="66" w15:restartNumberingAfterBreak="0">
    <w:nsid w:val="4106555E"/>
    <w:multiLevelType w:val="hybridMultilevel"/>
    <w:tmpl w:val="66EE107E"/>
    <w:lvl w:ilvl="0" w:tplc="69D465DA">
      <w:start w:val="1"/>
      <w:numFmt w:val="decimal"/>
      <w:lvlText w:val="%1)"/>
      <w:lvlJc w:val="left"/>
      <w:pPr>
        <w:ind w:left="1135" w:hanging="396"/>
      </w:pPr>
      <w:rPr>
        <w:rFonts w:ascii="Times New Roman" w:eastAsia="Times New Roman" w:hAnsi="Times New Roman" w:cs="Times New Roman" w:hint="default"/>
        <w:spacing w:val="-5"/>
        <w:w w:val="99"/>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41080C99"/>
    <w:multiLevelType w:val="hybridMultilevel"/>
    <w:tmpl w:val="1C789040"/>
    <w:lvl w:ilvl="0" w:tplc="8A520B0E">
      <w:start w:val="1"/>
      <w:numFmt w:val="lowerLetter"/>
      <w:lvlText w:val="%1)"/>
      <w:lvlJc w:val="left"/>
      <w:pPr>
        <w:ind w:left="1806" w:hanging="360"/>
      </w:pPr>
      <w:rPr>
        <w:rFonts w:ascii="Times New Roman" w:eastAsia="Times New Roman" w:hAnsi="Times New Roman" w:cs="Times New Roman"/>
      </w:rPr>
    </w:lvl>
    <w:lvl w:ilvl="1" w:tplc="04150019" w:tentative="1">
      <w:start w:val="1"/>
      <w:numFmt w:val="lowerLetter"/>
      <w:lvlText w:val="%2."/>
      <w:lvlJc w:val="left"/>
      <w:pPr>
        <w:ind w:left="2526" w:hanging="360"/>
      </w:pPr>
    </w:lvl>
    <w:lvl w:ilvl="2" w:tplc="0415001B" w:tentative="1">
      <w:start w:val="1"/>
      <w:numFmt w:val="lowerRoman"/>
      <w:lvlText w:val="%3."/>
      <w:lvlJc w:val="right"/>
      <w:pPr>
        <w:ind w:left="3246" w:hanging="180"/>
      </w:pPr>
    </w:lvl>
    <w:lvl w:ilvl="3" w:tplc="0415000F" w:tentative="1">
      <w:start w:val="1"/>
      <w:numFmt w:val="decimal"/>
      <w:lvlText w:val="%4."/>
      <w:lvlJc w:val="left"/>
      <w:pPr>
        <w:ind w:left="3966" w:hanging="360"/>
      </w:pPr>
    </w:lvl>
    <w:lvl w:ilvl="4" w:tplc="04150019" w:tentative="1">
      <w:start w:val="1"/>
      <w:numFmt w:val="lowerLetter"/>
      <w:lvlText w:val="%5."/>
      <w:lvlJc w:val="left"/>
      <w:pPr>
        <w:ind w:left="4686" w:hanging="360"/>
      </w:pPr>
    </w:lvl>
    <w:lvl w:ilvl="5" w:tplc="0415001B" w:tentative="1">
      <w:start w:val="1"/>
      <w:numFmt w:val="lowerRoman"/>
      <w:lvlText w:val="%6."/>
      <w:lvlJc w:val="right"/>
      <w:pPr>
        <w:ind w:left="5406" w:hanging="180"/>
      </w:pPr>
    </w:lvl>
    <w:lvl w:ilvl="6" w:tplc="0415000F" w:tentative="1">
      <w:start w:val="1"/>
      <w:numFmt w:val="decimal"/>
      <w:lvlText w:val="%7."/>
      <w:lvlJc w:val="left"/>
      <w:pPr>
        <w:ind w:left="6126" w:hanging="360"/>
      </w:pPr>
    </w:lvl>
    <w:lvl w:ilvl="7" w:tplc="04150019" w:tentative="1">
      <w:start w:val="1"/>
      <w:numFmt w:val="lowerLetter"/>
      <w:lvlText w:val="%8."/>
      <w:lvlJc w:val="left"/>
      <w:pPr>
        <w:ind w:left="6846" w:hanging="360"/>
      </w:pPr>
    </w:lvl>
    <w:lvl w:ilvl="8" w:tplc="0415001B" w:tentative="1">
      <w:start w:val="1"/>
      <w:numFmt w:val="lowerRoman"/>
      <w:lvlText w:val="%9."/>
      <w:lvlJc w:val="right"/>
      <w:pPr>
        <w:ind w:left="7566" w:hanging="180"/>
      </w:pPr>
    </w:lvl>
  </w:abstractNum>
  <w:abstractNum w:abstractNumId="68" w15:restartNumberingAfterBreak="0">
    <w:nsid w:val="42143A00"/>
    <w:multiLevelType w:val="hybridMultilevel"/>
    <w:tmpl w:val="920AF3B6"/>
    <w:lvl w:ilvl="0" w:tplc="583442FC">
      <w:start w:val="2"/>
      <w:numFmt w:val="decimal"/>
      <w:lvlText w:val="%1."/>
      <w:lvlJc w:val="left"/>
      <w:pPr>
        <w:ind w:left="341" w:hanging="341"/>
      </w:pPr>
      <w:rPr>
        <w:rFonts w:ascii="Times New Roman" w:eastAsia="Times New Roman" w:hAnsi="Times New Roman" w:hint="default"/>
        <w:spacing w:val="-20"/>
        <w:w w:val="99"/>
        <w:sz w:val="24"/>
        <w:szCs w:val="24"/>
      </w:rPr>
    </w:lvl>
    <w:lvl w:ilvl="1" w:tplc="211EC072">
      <w:start w:val="1"/>
      <w:numFmt w:val="decimal"/>
      <w:lvlText w:val="%2)"/>
      <w:lvlJc w:val="left"/>
      <w:pPr>
        <w:ind w:left="625" w:hanging="396"/>
      </w:pPr>
      <w:rPr>
        <w:rFonts w:ascii="Times New Roman" w:eastAsia="Times New Roman" w:hAnsi="Times New Roman" w:hint="default"/>
        <w:spacing w:val="-5"/>
        <w:w w:val="99"/>
        <w:sz w:val="24"/>
        <w:szCs w:val="24"/>
      </w:rPr>
    </w:lvl>
    <w:lvl w:ilvl="2" w:tplc="6172B3D0">
      <w:numFmt w:val="bullet"/>
      <w:lvlText w:val="•"/>
      <w:lvlJc w:val="left"/>
      <w:pPr>
        <w:ind w:left="1539" w:hanging="396"/>
      </w:pPr>
      <w:rPr>
        <w:rFonts w:hint="default"/>
      </w:rPr>
    </w:lvl>
    <w:lvl w:ilvl="3" w:tplc="CBBA1B1E">
      <w:numFmt w:val="bullet"/>
      <w:lvlText w:val="•"/>
      <w:lvlJc w:val="left"/>
      <w:pPr>
        <w:ind w:left="2460" w:hanging="396"/>
      </w:pPr>
      <w:rPr>
        <w:rFonts w:hint="default"/>
      </w:rPr>
    </w:lvl>
    <w:lvl w:ilvl="4" w:tplc="D3340A4A">
      <w:numFmt w:val="bullet"/>
      <w:lvlText w:val="•"/>
      <w:lvlJc w:val="left"/>
      <w:pPr>
        <w:ind w:left="3381" w:hanging="396"/>
      </w:pPr>
      <w:rPr>
        <w:rFonts w:hint="default"/>
      </w:rPr>
    </w:lvl>
    <w:lvl w:ilvl="5" w:tplc="1FC89B56">
      <w:numFmt w:val="bullet"/>
      <w:lvlText w:val="•"/>
      <w:lvlJc w:val="left"/>
      <w:pPr>
        <w:ind w:left="4301" w:hanging="396"/>
      </w:pPr>
      <w:rPr>
        <w:rFonts w:hint="default"/>
      </w:rPr>
    </w:lvl>
    <w:lvl w:ilvl="6" w:tplc="C724319C">
      <w:numFmt w:val="bullet"/>
      <w:lvlText w:val="•"/>
      <w:lvlJc w:val="left"/>
      <w:pPr>
        <w:ind w:left="5222" w:hanging="396"/>
      </w:pPr>
      <w:rPr>
        <w:rFonts w:hint="default"/>
      </w:rPr>
    </w:lvl>
    <w:lvl w:ilvl="7" w:tplc="8F0667E4">
      <w:numFmt w:val="bullet"/>
      <w:lvlText w:val="•"/>
      <w:lvlJc w:val="left"/>
      <w:pPr>
        <w:ind w:left="6143" w:hanging="396"/>
      </w:pPr>
      <w:rPr>
        <w:rFonts w:hint="default"/>
      </w:rPr>
    </w:lvl>
    <w:lvl w:ilvl="8" w:tplc="22F67A36">
      <w:numFmt w:val="bullet"/>
      <w:lvlText w:val="•"/>
      <w:lvlJc w:val="left"/>
      <w:pPr>
        <w:ind w:left="7063" w:hanging="396"/>
      </w:pPr>
      <w:rPr>
        <w:rFonts w:hint="default"/>
      </w:rPr>
    </w:lvl>
  </w:abstractNum>
  <w:abstractNum w:abstractNumId="69" w15:restartNumberingAfterBreak="0">
    <w:nsid w:val="44901CF8"/>
    <w:multiLevelType w:val="hybridMultilevel"/>
    <w:tmpl w:val="35903A56"/>
    <w:lvl w:ilvl="0" w:tplc="4BD0C19C">
      <w:start w:val="1"/>
      <w:numFmt w:val="decimal"/>
      <w:lvlText w:val="%1)"/>
      <w:lvlJc w:val="left"/>
      <w:pPr>
        <w:ind w:left="1050" w:hanging="360"/>
      </w:pPr>
      <w:rPr>
        <w:rFonts w:ascii="Times New Roman" w:eastAsia="Times New Roman" w:hAnsi="Times New Roman" w:hint="default"/>
        <w:spacing w:val="-20"/>
        <w:w w:val="99"/>
        <w:sz w:val="24"/>
        <w:szCs w:val="24"/>
      </w:rPr>
    </w:lvl>
    <w:lvl w:ilvl="1" w:tplc="31365F48">
      <w:numFmt w:val="bullet"/>
      <w:lvlText w:val="•"/>
      <w:lvlJc w:val="left"/>
      <w:pPr>
        <w:ind w:left="1890" w:hanging="360"/>
      </w:pPr>
      <w:rPr>
        <w:rFonts w:hint="default"/>
      </w:rPr>
    </w:lvl>
    <w:lvl w:ilvl="2" w:tplc="E25A40EC">
      <w:numFmt w:val="bullet"/>
      <w:lvlText w:val="•"/>
      <w:lvlJc w:val="left"/>
      <w:pPr>
        <w:ind w:left="2721" w:hanging="360"/>
      </w:pPr>
      <w:rPr>
        <w:rFonts w:hint="default"/>
      </w:rPr>
    </w:lvl>
    <w:lvl w:ilvl="3" w:tplc="086EB5BE">
      <w:numFmt w:val="bullet"/>
      <w:lvlText w:val="•"/>
      <w:lvlJc w:val="left"/>
      <w:pPr>
        <w:ind w:left="3551" w:hanging="360"/>
      </w:pPr>
      <w:rPr>
        <w:rFonts w:hint="default"/>
      </w:rPr>
    </w:lvl>
    <w:lvl w:ilvl="4" w:tplc="EA124DD8">
      <w:numFmt w:val="bullet"/>
      <w:lvlText w:val="•"/>
      <w:lvlJc w:val="left"/>
      <w:pPr>
        <w:ind w:left="4382" w:hanging="360"/>
      </w:pPr>
      <w:rPr>
        <w:rFonts w:hint="default"/>
      </w:rPr>
    </w:lvl>
    <w:lvl w:ilvl="5" w:tplc="DFAC6F00">
      <w:numFmt w:val="bullet"/>
      <w:lvlText w:val="•"/>
      <w:lvlJc w:val="left"/>
      <w:pPr>
        <w:ind w:left="5213" w:hanging="360"/>
      </w:pPr>
      <w:rPr>
        <w:rFonts w:hint="default"/>
      </w:rPr>
    </w:lvl>
    <w:lvl w:ilvl="6" w:tplc="DF26550A">
      <w:numFmt w:val="bullet"/>
      <w:lvlText w:val="•"/>
      <w:lvlJc w:val="left"/>
      <w:pPr>
        <w:ind w:left="6043" w:hanging="360"/>
      </w:pPr>
      <w:rPr>
        <w:rFonts w:hint="default"/>
      </w:rPr>
    </w:lvl>
    <w:lvl w:ilvl="7" w:tplc="EC1A57C8">
      <w:numFmt w:val="bullet"/>
      <w:lvlText w:val="•"/>
      <w:lvlJc w:val="left"/>
      <w:pPr>
        <w:ind w:left="6874" w:hanging="360"/>
      </w:pPr>
      <w:rPr>
        <w:rFonts w:hint="default"/>
      </w:rPr>
    </w:lvl>
    <w:lvl w:ilvl="8" w:tplc="2BBE9E72">
      <w:numFmt w:val="bullet"/>
      <w:lvlText w:val="•"/>
      <w:lvlJc w:val="left"/>
      <w:pPr>
        <w:ind w:left="7705" w:hanging="360"/>
      </w:pPr>
      <w:rPr>
        <w:rFonts w:hint="default"/>
      </w:rPr>
    </w:lvl>
  </w:abstractNum>
  <w:abstractNum w:abstractNumId="70" w15:restartNumberingAfterBreak="0">
    <w:nsid w:val="46DC2872"/>
    <w:multiLevelType w:val="hybridMultilevel"/>
    <w:tmpl w:val="ADF07432"/>
    <w:lvl w:ilvl="0" w:tplc="3F4A85C2">
      <w:start w:val="1"/>
      <w:numFmt w:val="decimal"/>
      <w:lvlText w:val="%1)"/>
      <w:lvlJc w:val="left"/>
      <w:pPr>
        <w:ind w:left="1086" w:hanging="396"/>
      </w:pPr>
      <w:rPr>
        <w:rFonts w:ascii="Times New Roman" w:eastAsia="Times New Roman" w:hAnsi="Times New Roman" w:hint="default"/>
        <w:spacing w:val="-8"/>
        <w:w w:val="99"/>
        <w:sz w:val="24"/>
        <w:szCs w:val="24"/>
      </w:rPr>
    </w:lvl>
    <w:lvl w:ilvl="1" w:tplc="F82A1884">
      <w:numFmt w:val="bullet"/>
      <w:lvlText w:val="•"/>
      <w:lvlJc w:val="left"/>
      <w:pPr>
        <w:ind w:left="1908" w:hanging="396"/>
      </w:pPr>
      <w:rPr>
        <w:rFonts w:hint="default"/>
      </w:rPr>
    </w:lvl>
    <w:lvl w:ilvl="2" w:tplc="BFCCAF1E">
      <w:numFmt w:val="bullet"/>
      <w:lvlText w:val="•"/>
      <w:lvlJc w:val="left"/>
      <w:pPr>
        <w:ind w:left="2737" w:hanging="396"/>
      </w:pPr>
      <w:rPr>
        <w:rFonts w:hint="default"/>
      </w:rPr>
    </w:lvl>
    <w:lvl w:ilvl="3" w:tplc="87A06960">
      <w:numFmt w:val="bullet"/>
      <w:lvlText w:val="•"/>
      <w:lvlJc w:val="left"/>
      <w:pPr>
        <w:ind w:left="3565" w:hanging="396"/>
      </w:pPr>
      <w:rPr>
        <w:rFonts w:hint="default"/>
      </w:rPr>
    </w:lvl>
    <w:lvl w:ilvl="4" w:tplc="2326D904">
      <w:numFmt w:val="bullet"/>
      <w:lvlText w:val="•"/>
      <w:lvlJc w:val="left"/>
      <w:pPr>
        <w:ind w:left="4394" w:hanging="396"/>
      </w:pPr>
      <w:rPr>
        <w:rFonts w:hint="default"/>
      </w:rPr>
    </w:lvl>
    <w:lvl w:ilvl="5" w:tplc="24621916">
      <w:numFmt w:val="bullet"/>
      <w:lvlText w:val="•"/>
      <w:lvlJc w:val="left"/>
      <w:pPr>
        <w:ind w:left="5223" w:hanging="396"/>
      </w:pPr>
      <w:rPr>
        <w:rFonts w:hint="default"/>
      </w:rPr>
    </w:lvl>
    <w:lvl w:ilvl="6" w:tplc="DDCEA6BC">
      <w:numFmt w:val="bullet"/>
      <w:lvlText w:val="•"/>
      <w:lvlJc w:val="left"/>
      <w:pPr>
        <w:ind w:left="6051" w:hanging="396"/>
      </w:pPr>
      <w:rPr>
        <w:rFonts w:hint="default"/>
      </w:rPr>
    </w:lvl>
    <w:lvl w:ilvl="7" w:tplc="F2E014B2">
      <w:numFmt w:val="bullet"/>
      <w:lvlText w:val="•"/>
      <w:lvlJc w:val="left"/>
      <w:pPr>
        <w:ind w:left="6880" w:hanging="396"/>
      </w:pPr>
      <w:rPr>
        <w:rFonts w:hint="default"/>
      </w:rPr>
    </w:lvl>
    <w:lvl w:ilvl="8" w:tplc="446EAD72">
      <w:numFmt w:val="bullet"/>
      <w:lvlText w:val="•"/>
      <w:lvlJc w:val="left"/>
      <w:pPr>
        <w:ind w:left="7709" w:hanging="396"/>
      </w:pPr>
      <w:rPr>
        <w:rFonts w:hint="default"/>
      </w:rPr>
    </w:lvl>
  </w:abstractNum>
  <w:abstractNum w:abstractNumId="71" w15:restartNumberingAfterBreak="0">
    <w:nsid w:val="48105E7B"/>
    <w:multiLevelType w:val="hybridMultilevel"/>
    <w:tmpl w:val="B32ADC3A"/>
    <w:lvl w:ilvl="0" w:tplc="50DC58EE">
      <w:start w:val="2"/>
      <w:numFmt w:val="decimal"/>
      <w:lvlText w:val="%1."/>
      <w:lvlJc w:val="left"/>
      <w:pPr>
        <w:ind w:left="802" w:hanging="341"/>
      </w:pPr>
      <w:rPr>
        <w:rFonts w:ascii="Times New Roman" w:eastAsia="Times New Roman" w:hAnsi="Times New Roman" w:hint="default"/>
        <w:spacing w:val="-20"/>
        <w:w w:val="99"/>
        <w:sz w:val="24"/>
        <w:szCs w:val="24"/>
      </w:rPr>
    </w:lvl>
    <w:lvl w:ilvl="1" w:tplc="FAB6AF64">
      <w:start w:val="1"/>
      <w:numFmt w:val="decimal"/>
      <w:lvlText w:val="%2)"/>
      <w:lvlJc w:val="left"/>
      <w:pPr>
        <w:ind w:left="1086" w:hanging="396"/>
      </w:pPr>
      <w:rPr>
        <w:rFonts w:ascii="Times New Roman" w:eastAsia="Times New Roman" w:hAnsi="Times New Roman" w:hint="default"/>
        <w:spacing w:val="-5"/>
        <w:w w:val="99"/>
        <w:sz w:val="24"/>
        <w:szCs w:val="24"/>
      </w:rPr>
    </w:lvl>
    <w:lvl w:ilvl="2" w:tplc="36B064CC">
      <w:numFmt w:val="bullet"/>
      <w:lvlText w:val="•"/>
      <w:lvlJc w:val="left"/>
      <w:pPr>
        <w:ind w:left="2000" w:hanging="396"/>
      </w:pPr>
      <w:rPr>
        <w:rFonts w:hint="default"/>
      </w:rPr>
    </w:lvl>
    <w:lvl w:ilvl="3" w:tplc="56A8ECCA">
      <w:numFmt w:val="bullet"/>
      <w:lvlText w:val="•"/>
      <w:lvlJc w:val="left"/>
      <w:pPr>
        <w:ind w:left="2921" w:hanging="396"/>
      </w:pPr>
      <w:rPr>
        <w:rFonts w:hint="default"/>
      </w:rPr>
    </w:lvl>
    <w:lvl w:ilvl="4" w:tplc="A9C8D71C">
      <w:numFmt w:val="bullet"/>
      <w:lvlText w:val="•"/>
      <w:lvlJc w:val="left"/>
      <w:pPr>
        <w:ind w:left="3842" w:hanging="396"/>
      </w:pPr>
      <w:rPr>
        <w:rFonts w:hint="default"/>
      </w:rPr>
    </w:lvl>
    <w:lvl w:ilvl="5" w:tplc="E5F6BE38">
      <w:numFmt w:val="bullet"/>
      <w:lvlText w:val="•"/>
      <w:lvlJc w:val="left"/>
      <w:pPr>
        <w:ind w:left="4762" w:hanging="396"/>
      </w:pPr>
      <w:rPr>
        <w:rFonts w:hint="default"/>
      </w:rPr>
    </w:lvl>
    <w:lvl w:ilvl="6" w:tplc="24EA6C26">
      <w:numFmt w:val="bullet"/>
      <w:lvlText w:val="•"/>
      <w:lvlJc w:val="left"/>
      <w:pPr>
        <w:ind w:left="5683" w:hanging="396"/>
      </w:pPr>
      <w:rPr>
        <w:rFonts w:hint="default"/>
      </w:rPr>
    </w:lvl>
    <w:lvl w:ilvl="7" w:tplc="84064470">
      <w:numFmt w:val="bullet"/>
      <w:lvlText w:val="•"/>
      <w:lvlJc w:val="left"/>
      <w:pPr>
        <w:ind w:left="6604" w:hanging="396"/>
      </w:pPr>
      <w:rPr>
        <w:rFonts w:hint="default"/>
      </w:rPr>
    </w:lvl>
    <w:lvl w:ilvl="8" w:tplc="C76E8584">
      <w:numFmt w:val="bullet"/>
      <w:lvlText w:val="•"/>
      <w:lvlJc w:val="left"/>
      <w:pPr>
        <w:ind w:left="7524" w:hanging="396"/>
      </w:pPr>
      <w:rPr>
        <w:rFonts w:hint="default"/>
      </w:rPr>
    </w:lvl>
  </w:abstractNum>
  <w:abstractNum w:abstractNumId="72" w15:restartNumberingAfterBreak="0">
    <w:nsid w:val="4A375307"/>
    <w:multiLevelType w:val="hybridMultilevel"/>
    <w:tmpl w:val="CD8AA306"/>
    <w:lvl w:ilvl="0" w:tplc="04150017">
      <w:start w:val="1"/>
      <w:numFmt w:val="lowerLetter"/>
      <w:lvlText w:val="%1)"/>
      <w:lvlJc w:val="left"/>
      <w:pPr>
        <w:tabs>
          <w:tab w:val="num" w:pos="1164"/>
        </w:tabs>
        <w:ind w:left="1391" w:hanging="341"/>
      </w:pPr>
      <w:rPr>
        <w:rFonts w:hint="default"/>
        <w:b w:val="0"/>
        <w:bCs w:val="0"/>
        <w:i w:val="0"/>
        <w:iCs w:val="0"/>
      </w:rPr>
    </w:lvl>
    <w:lvl w:ilvl="1" w:tplc="04150019">
      <w:start w:val="1"/>
      <w:numFmt w:val="lowerLetter"/>
      <w:lvlText w:val="%2."/>
      <w:lvlJc w:val="left"/>
      <w:pPr>
        <w:tabs>
          <w:tab w:val="num" w:pos="2803"/>
        </w:tabs>
        <w:ind w:left="2803" w:hanging="360"/>
      </w:pPr>
    </w:lvl>
    <w:lvl w:ilvl="2" w:tplc="3B02319E">
      <w:start w:val="1"/>
      <w:numFmt w:val="decimal"/>
      <w:lvlText w:val="%3)"/>
      <w:lvlJc w:val="left"/>
      <w:pPr>
        <w:ind w:left="3703" w:hanging="360"/>
      </w:pPr>
      <w:rPr>
        <w:rFonts w:hint="default"/>
      </w:rPr>
    </w:lvl>
    <w:lvl w:ilvl="3" w:tplc="8D30D006">
      <w:start w:val="1"/>
      <w:numFmt w:val="upperLetter"/>
      <w:lvlText w:val="%4."/>
      <w:lvlJc w:val="left"/>
      <w:pPr>
        <w:ind w:left="4243" w:hanging="360"/>
      </w:pPr>
      <w:rPr>
        <w:rFonts w:hint="default"/>
      </w:rPr>
    </w:lvl>
    <w:lvl w:ilvl="4" w:tplc="04150019" w:tentative="1">
      <w:start w:val="1"/>
      <w:numFmt w:val="lowerLetter"/>
      <w:lvlText w:val="%5."/>
      <w:lvlJc w:val="left"/>
      <w:pPr>
        <w:tabs>
          <w:tab w:val="num" w:pos="4963"/>
        </w:tabs>
        <w:ind w:left="4963" w:hanging="360"/>
      </w:pPr>
    </w:lvl>
    <w:lvl w:ilvl="5" w:tplc="0415001B" w:tentative="1">
      <w:start w:val="1"/>
      <w:numFmt w:val="lowerRoman"/>
      <w:lvlText w:val="%6."/>
      <w:lvlJc w:val="right"/>
      <w:pPr>
        <w:tabs>
          <w:tab w:val="num" w:pos="5683"/>
        </w:tabs>
        <w:ind w:left="5683" w:hanging="180"/>
      </w:pPr>
    </w:lvl>
    <w:lvl w:ilvl="6" w:tplc="0415000F" w:tentative="1">
      <w:start w:val="1"/>
      <w:numFmt w:val="decimal"/>
      <w:lvlText w:val="%7."/>
      <w:lvlJc w:val="left"/>
      <w:pPr>
        <w:tabs>
          <w:tab w:val="num" w:pos="6403"/>
        </w:tabs>
        <w:ind w:left="6403" w:hanging="360"/>
      </w:pPr>
    </w:lvl>
    <w:lvl w:ilvl="7" w:tplc="04150019" w:tentative="1">
      <w:start w:val="1"/>
      <w:numFmt w:val="lowerLetter"/>
      <w:lvlText w:val="%8."/>
      <w:lvlJc w:val="left"/>
      <w:pPr>
        <w:tabs>
          <w:tab w:val="num" w:pos="7123"/>
        </w:tabs>
        <w:ind w:left="7123" w:hanging="360"/>
      </w:pPr>
    </w:lvl>
    <w:lvl w:ilvl="8" w:tplc="0415001B" w:tentative="1">
      <w:start w:val="1"/>
      <w:numFmt w:val="lowerRoman"/>
      <w:lvlText w:val="%9."/>
      <w:lvlJc w:val="right"/>
      <w:pPr>
        <w:tabs>
          <w:tab w:val="num" w:pos="7843"/>
        </w:tabs>
        <w:ind w:left="7843" w:hanging="180"/>
      </w:pPr>
    </w:lvl>
  </w:abstractNum>
  <w:abstractNum w:abstractNumId="73" w15:restartNumberingAfterBreak="0">
    <w:nsid w:val="4A607D01"/>
    <w:multiLevelType w:val="hybridMultilevel"/>
    <w:tmpl w:val="B78857CE"/>
    <w:lvl w:ilvl="0" w:tplc="F55C7564">
      <w:start w:val="2"/>
      <w:numFmt w:val="decimal"/>
      <w:lvlText w:val="%1."/>
      <w:lvlJc w:val="left"/>
      <w:pPr>
        <w:ind w:left="898" w:hanging="348"/>
      </w:pPr>
      <w:rPr>
        <w:rFonts w:ascii="Times New Roman" w:eastAsia="Times New Roman" w:hAnsi="Times New Roman" w:hint="default"/>
        <w:spacing w:val="-15"/>
        <w:w w:val="100"/>
        <w:sz w:val="24"/>
        <w:szCs w:val="24"/>
      </w:rPr>
    </w:lvl>
    <w:lvl w:ilvl="1" w:tplc="0FE889AE">
      <w:start w:val="1"/>
      <w:numFmt w:val="decimal"/>
      <w:lvlText w:val="%2)"/>
      <w:lvlJc w:val="left"/>
      <w:pPr>
        <w:ind w:left="1086" w:hanging="396"/>
      </w:pPr>
      <w:rPr>
        <w:rFonts w:ascii="Times New Roman" w:eastAsia="Times New Roman" w:hAnsi="Times New Roman" w:hint="default"/>
        <w:spacing w:val="-5"/>
        <w:w w:val="99"/>
        <w:sz w:val="24"/>
        <w:szCs w:val="24"/>
      </w:rPr>
    </w:lvl>
    <w:lvl w:ilvl="2" w:tplc="51080A52">
      <w:numFmt w:val="bullet"/>
      <w:lvlText w:val="•"/>
      <w:lvlJc w:val="left"/>
      <w:pPr>
        <w:ind w:left="2000" w:hanging="396"/>
      </w:pPr>
      <w:rPr>
        <w:rFonts w:hint="default"/>
      </w:rPr>
    </w:lvl>
    <w:lvl w:ilvl="3" w:tplc="56848BC8">
      <w:numFmt w:val="bullet"/>
      <w:lvlText w:val="•"/>
      <w:lvlJc w:val="left"/>
      <w:pPr>
        <w:ind w:left="2921" w:hanging="396"/>
      </w:pPr>
      <w:rPr>
        <w:rFonts w:hint="default"/>
      </w:rPr>
    </w:lvl>
    <w:lvl w:ilvl="4" w:tplc="21F89DBE">
      <w:numFmt w:val="bullet"/>
      <w:lvlText w:val="•"/>
      <w:lvlJc w:val="left"/>
      <w:pPr>
        <w:ind w:left="3842" w:hanging="396"/>
      </w:pPr>
      <w:rPr>
        <w:rFonts w:hint="default"/>
      </w:rPr>
    </w:lvl>
    <w:lvl w:ilvl="5" w:tplc="F028DBD8">
      <w:numFmt w:val="bullet"/>
      <w:lvlText w:val="•"/>
      <w:lvlJc w:val="left"/>
      <w:pPr>
        <w:ind w:left="4762" w:hanging="396"/>
      </w:pPr>
      <w:rPr>
        <w:rFonts w:hint="default"/>
      </w:rPr>
    </w:lvl>
    <w:lvl w:ilvl="6" w:tplc="9DC053AA">
      <w:numFmt w:val="bullet"/>
      <w:lvlText w:val="•"/>
      <w:lvlJc w:val="left"/>
      <w:pPr>
        <w:ind w:left="5683" w:hanging="396"/>
      </w:pPr>
      <w:rPr>
        <w:rFonts w:hint="default"/>
      </w:rPr>
    </w:lvl>
    <w:lvl w:ilvl="7" w:tplc="2388787E">
      <w:numFmt w:val="bullet"/>
      <w:lvlText w:val="•"/>
      <w:lvlJc w:val="left"/>
      <w:pPr>
        <w:ind w:left="6604" w:hanging="396"/>
      </w:pPr>
      <w:rPr>
        <w:rFonts w:hint="default"/>
      </w:rPr>
    </w:lvl>
    <w:lvl w:ilvl="8" w:tplc="F304A4C0">
      <w:numFmt w:val="bullet"/>
      <w:lvlText w:val="•"/>
      <w:lvlJc w:val="left"/>
      <w:pPr>
        <w:ind w:left="7524" w:hanging="396"/>
      </w:pPr>
      <w:rPr>
        <w:rFonts w:hint="default"/>
      </w:rPr>
    </w:lvl>
  </w:abstractNum>
  <w:abstractNum w:abstractNumId="74" w15:restartNumberingAfterBreak="0">
    <w:nsid w:val="4AAB3FA8"/>
    <w:multiLevelType w:val="hybridMultilevel"/>
    <w:tmpl w:val="2558097C"/>
    <w:lvl w:ilvl="0" w:tplc="268C2FC4">
      <w:start w:val="2"/>
      <w:numFmt w:val="decimal"/>
      <w:lvlText w:val="%1."/>
      <w:lvlJc w:val="left"/>
      <w:pPr>
        <w:ind w:left="802" w:hanging="341"/>
      </w:pPr>
      <w:rPr>
        <w:rFonts w:ascii="Times New Roman" w:eastAsia="Times New Roman" w:hAnsi="Times New Roman" w:hint="default"/>
        <w:b/>
        <w:spacing w:val="-20"/>
        <w:w w:val="99"/>
        <w:sz w:val="24"/>
        <w:szCs w:val="24"/>
      </w:rPr>
    </w:lvl>
    <w:lvl w:ilvl="1" w:tplc="F1CE0C3E">
      <w:numFmt w:val="bullet"/>
      <w:lvlText w:val="•"/>
      <w:lvlJc w:val="left"/>
      <w:pPr>
        <w:ind w:left="1656" w:hanging="341"/>
      </w:pPr>
      <w:rPr>
        <w:rFonts w:hint="default"/>
      </w:rPr>
    </w:lvl>
    <w:lvl w:ilvl="2" w:tplc="04E87530">
      <w:numFmt w:val="bullet"/>
      <w:lvlText w:val="•"/>
      <w:lvlJc w:val="left"/>
      <w:pPr>
        <w:ind w:left="2513" w:hanging="341"/>
      </w:pPr>
      <w:rPr>
        <w:rFonts w:hint="default"/>
      </w:rPr>
    </w:lvl>
    <w:lvl w:ilvl="3" w:tplc="2062906A">
      <w:numFmt w:val="bullet"/>
      <w:lvlText w:val="•"/>
      <w:lvlJc w:val="left"/>
      <w:pPr>
        <w:ind w:left="3369" w:hanging="341"/>
      </w:pPr>
      <w:rPr>
        <w:rFonts w:hint="default"/>
      </w:rPr>
    </w:lvl>
    <w:lvl w:ilvl="4" w:tplc="CC1E46BC">
      <w:numFmt w:val="bullet"/>
      <w:lvlText w:val="•"/>
      <w:lvlJc w:val="left"/>
      <w:pPr>
        <w:ind w:left="4226" w:hanging="341"/>
      </w:pPr>
      <w:rPr>
        <w:rFonts w:hint="default"/>
      </w:rPr>
    </w:lvl>
    <w:lvl w:ilvl="5" w:tplc="23CA44B4">
      <w:numFmt w:val="bullet"/>
      <w:lvlText w:val="•"/>
      <w:lvlJc w:val="left"/>
      <w:pPr>
        <w:ind w:left="5083" w:hanging="341"/>
      </w:pPr>
      <w:rPr>
        <w:rFonts w:hint="default"/>
      </w:rPr>
    </w:lvl>
    <w:lvl w:ilvl="6" w:tplc="212CDAC0">
      <w:numFmt w:val="bullet"/>
      <w:lvlText w:val="•"/>
      <w:lvlJc w:val="left"/>
      <w:pPr>
        <w:ind w:left="5939" w:hanging="341"/>
      </w:pPr>
      <w:rPr>
        <w:rFonts w:hint="default"/>
      </w:rPr>
    </w:lvl>
    <w:lvl w:ilvl="7" w:tplc="864201E2">
      <w:numFmt w:val="bullet"/>
      <w:lvlText w:val="•"/>
      <w:lvlJc w:val="left"/>
      <w:pPr>
        <w:ind w:left="6796" w:hanging="341"/>
      </w:pPr>
      <w:rPr>
        <w:rFonts w:hint="default"/>
      </w:rPr>
    </w:lvl>
    <w:lvl w:ilvl="8" w:tplc="8A1836E6">
      <w:numFmt w:val="bullet"/>
      <w:lvlText w:val="•"/>
      <w:lvlJc w:val="left"/>
      <w:pPr>
        <w:ind w:left="7653" w:hanging="341"/>
      </w:pPr>
      <w:rPr>
        <w:rFonts w:hint="default"/>
      </w:rPr>
    </w:lvl>
  </w:abstractNum>
  <w:abstractNum w:abstractNumId="75" w15:restartNumberingAfterBreak="0">
    <w:nsid w:val="4AFA176F"/>
    <w:multiLevelType w:val="hybridMultilevel"/>
    <w:tmpl w:val="514ADA28"/>
    <w:lvl w:ilvl="0" w:tplc="EC622486">
      <w:start w:val="2"/>
      <w:numFmt w:val="decimal"/>
      <w:lvlText w:val="%1."/>
      <w:lvlJc w:val="left"/>
      <w:pPr>
        <w:ind w:left="898" w:hanging="360"/>
      </w:pPr>
      <w:rPr>
        <w:rFonts w:ascii="Times New Roman" w:eastAsia="Times New Roman" w:hAnsi="Times New Roman" w:cs="Times New Roman" w:hint="default"/>
        <w:spacing w:val="-4"/>
        <w:w w:val="100"/>
        <w:sz w:val="24"/>
        <w:szCs w:val="24"/>
      </w:rPr>
    </w:lvl>
    <w:lvl w:ilvl="1" w:tplc="ABE2ACF4">
      <w:start w:val="1"/>
      <w:numFmt w:val="decimal"/>
      <w:lvlText w:val="%2)"/>
      <w:lvlJc w:val="left"/>
      <w:pPr>
        <w:ind w:left="1438" w:hanging="540"/>
      </w:pPr>
      <w:rPr>
        <w:rFonts w:ascii="Times New Roman" w:eastAsia="Times New Roman" w:hAnsi="Times New Roman" w:cs="Times New Roman" w:hint="default"/>
        <w:spacing w:val="-3"/>
        <w:w w:val="99"/>
        <w:sz w:val="24"/>
        <w:szCs w:val="24"/>
      </w:rPr>
    </w:lvl>
    <w:lvl w:ilvl="2" w:tplc="91760956">
      <w:numFmt w:val="bullet"/>
      <w:lvlText w:val="•"/>
      <w:lvlJc w:val="left"/>
      <w:pPr>
        <w:ind w:left="2320" w:hanging="540"/>
      </w:pPr>
    </w:lvl>
    <w:lvl w:ilvl="3" w:tplc="8872DE56">
      <w:numFmt w:val="bullet"/>
      <w:lvlText w:val="•"/>
      <w:lvlJc w:val="left"/>
      <w:pPr>
        <w:ind w:left="3201" w:hanging="540"/>
      </w:pPr>
    </w:lvl>
    <w:lvl w:ilvl="4" w:tplc="466CFB22">
      <w:numFmt w:val="bullet"/>
      <w:lvlText w:val="•"/>
      <w:lvlJc w:val="left"/>
      <w:pPr>
        <w:ind w:left="4082" w:hanging="540"/>
      </w:pPr>
    </w:lvl>
    <w:lvl w:ilvl="5" w:tplc="F132B752">
      <w:numFmt w:val="bullet"/>
      <w:lvlText w:val="•"/>
      <w:lvlJc w:val="left"/>
      <w:pPr>
        <w:ind w:left="4962" w:hanging="540"/>
      </w:pPr>
    </w:lvl>
    <w:lvl w:ilvl="6" w:tplc="7E305EF8">
      <w:numFmt w:val="bullet"/>
      <w:lvlText w:val="•"/>
      <w:lvlJc w:val="left"/>
      <w:pPr>
        <w:ind w:left="5843" w:hanging="540"/>
      </w:pPr>
    </w:lvl>
    <w:lvl w:ilvl="7" w:tplc="A6B03B12">
      <w:numFmt w:val="bullet"/>
      <w:lvlText w:val="•"/>
      <w:lvlJc w:val="left"/>
      <w:pPr>
        <w:ind w:left="6724" w:hanging="540"/>
      </w:pPr>
    </w:lvl>
    <w:lvl w:ilvl="8" w:tplc="A3A09C36">
      <w:numFmt w:val="bullet"/>
      <w:lvlText w:val="•"/>
      <w:lvlJc w:val="left"/>
      <w:pPr>
        <w:ind w:left="7604" w:hanging="540"/>
      </w:pPr>
    </w:lvl>
  </w:abstractNum>
  <w:abstractNum w:abstractNumId="76" w15:restartNumberingAfterBreak="0">
    <w:nsid w:val="4C7D12B5"/>
    <w:multiLevelType w:val="hybridMultilevel"/>
    <w:tmpl w:val="D9B81842"/>
    <w:lvl w:ilvl="0" w:tplc="F8D80760">
      <w:start w:val="1"/>
      <w:numFmt w:val="decimal"/>
      <w:lvlText w:val="%1)"/>
      <w:lvlJc w:val="left"/>
      <w:pPr>
        <w:ind w:left="1086" w:hanging="396"/>
      </w:pPr>
      <w:rPr>
        <w:rFonts w:ascii="Times New Roman" w:eastAsia="Times New Roman" w:hAnsi="Times New Roman" w:hint="default"/>
        <w:spacing w:val="-5"/>
        <w:w w:val="99"/>
        <w:sz w:val="24"/>
        <w:szCs w:val="24"/>
      </w:rPr>
    </w:lvl>
    <w:lvl w:ilvl="1" w:tplc="583EDDD0">
      <w:numFmt w:val="bullet"/>
      <w:lvlText w:val="•"/>
      <w:lvlJc w:val="left"/>
      <w:pPr>
        <w:ind w:left="1908" w:hanging="396"/>
      </w:pPr>
      <w:rPr>
        <w:rFonts w:hint="default"/>
      </w:rPr>
    </w:lvl>
    <w:lvl w:ilvl="2" w:tplc="1834ED56">
      <w:numFmt w:val="bullet"/>
      <w:lvlText w:val="•"/>
      <w:lvlJc w:val="left"/>
      <w:pPr>
        <w:ind w:left="2737" w:hanging="396"/>
      </w:pPr>
      <w:rPr>
        <w:rFonts w:hint="default"/>
      </w:rPr>
    </w:lvl>
    <w:lvl w:ilvl="3" w:tplc="7F765192">
      <w:numFmt w:val="bullet"/>
      <w:lvlText w:val="•"/>
      <w:lvlJc w:val="left"/>
      <w:pPr>
        <w:ind w:left="3565" w:hanging="396"/>
      </w:pPr>
      <w:rPr>
        <w:rFonts w:hint="default"/>
      </w:rPr>
    </w:lvl>
    <w:lvl w:ilvl="4" w:tplc="ACFA7CB8">
      <w:numFmt w:val="bullet"/>
      <w:lvlText w:val="•"/>
      <w:lvlJc w:val="left"/>
      <w:pPr>
        <w:ind w:left="4394" w:hanging="396"/>
      </w:pPr>
      <w:rPr>
        <w:rFonts w:hint="default"/>
      </w:rPr>
    </w:lvl>
    <w:lvl w:ilvl="5" w:tplc="0114ACC6">
      <w:numFmt w:val="bullet"/>
      <w:lvlText w:val="•"/>
      <w:lvlJc w:val="left"/>
      <w:pPr>
        <w:ind w:left="5223" w:hanging="396"/>
      </w:pPr>
      <w:rPr>
        <w:rFonts w:hint="default"/>
      </w:rPr>
    </w:lvl>
    <w:lvl w:ilvl="6" w:tplc="BDA27A30">
      <w:numFmt w:val="bullet"/>
      <w:lvlText w:val="•"/>
      <w:lvlJc w:val="left"/>
      <w:pPr>
        <w:ind w:left="6051" w:hanging="396"/>
      </w:pPr>
      <w:rPr>
        <w:rFonts w:hint="default"/>
      </w:rPr>
    </w:lvl>
    <w:lvl w:ilvl="7" w:tplc="FD46121A">
      <w:numFmt w:val="bullet"/>
      <w:lvlText w:val="•"/>
      <w:lvlJc w:val="left"/>
      <w:pPr>
        <w:ind w:left="6880" w:hanging="396"/>
      </w:pPr>
      <w:rPr>
        <w:rFonts w:hint="default"/>
      </w:rPr>
    </w:lvl>
    <w:lvl w:ilvl="8" w:tplc="E5E06E66">
      <w:numFmt w:val="bullet"/>
      <w:lvlText w:val="•"/>
      <w:lvlJc w:val="left"/>
      <w:pPr>
        <w:ind w:left="7709" w:hanging="396"/>
      </w:pPr>
      <w:rPr>
        <w:rFonts w:hint="default"/>
      </w:rPr>
    </w:lvl>
  </w:abstractNum>
  <w:abstractNum w:abstractNumId="77" w15:restartNumberingAfterBreak="0">
    <w:nsid w:val="4DFD15A0"/>
    <w:multiLevelType w:val="hybridMultilevel"/>
    <w:tmpl w:val="D548CF36"/>
    <w:lvl w:ilvl="0" w:tplc="C0B8F392">
      <w:start w:val="2"/>
      <w:numFmt w:val="decimal"/>
      <w:lvlText w:val="%1."/>
      <w:lvlJc w:val="left"/>
      <w:pPr>
        <w:ind w:left="802" w:hanging="341"/>
      </w:pPr>
      <w:rPr>
        <w:rFonts w:ascii="Times New Roman" w:eastAsia="Times New Roman" w:hAnsi="Times New Roman" w:hint="default"/>
        <w:b/>
        <w:spacing w:val="-20"/>
        <w:w w:val="100"/>
        <w:sz w:val="24"/>
        <w:szCs w:val="24"/>
      </w:rPr>
    </w:lvl>
    <w:lvl w:ilvl="1" w:tplc="4A5E7C36">
      <w:start w:val="1"/>
      <w:numFmt w:val="decimal"/>
      <w:lvlText w:val="%2)"/>
      <w:lvlJc w:val="left"/>
      <w:pPr>
        <w:ind w:left="1086" w:hanging="396"/>
      </w:pPr>
      <w:rPr>
        <w:rFonts w:ascii="Times New Roman" w:eastAsia="Times New Roman" w:hAnsi="Times New Roman" w:hint="default"/>
        <w:spacing w:val="-10"/>
        <w:w w:val="99"/>
        <w:sz w:val="24"/>
        <w:szCs w:val="24"/>
      </w:rPr>
    </w:lvl>
    <w:lvl w:ilvl="2" w:tplc="BF24712C">
      <w:numFmt w:val="bullet"/>
      <w:lvlText w:val="•"/>
      <w:lvlJc w:val="left"/>
      <w:pPr>
        <w:ind w:left="2000" w:hanging="396"/>
      </w:pPr>
      <w:rPr>
        <w:rFonts w:hint="default"/>
      </w:rPr>
    </w:lvl>
    <w:lvl w:ilvl="3" w:tplc="33AEE8D8">
      <w:numFmt w:val="bullet"/>
      <w:lvlText w:val="•"/>
      <w:lvlJc w:val="left"/>
      <w:pPr>
        <w:ind w:left="2921" w:hanging="396"/>
      </w:pPr>
      <w:rPr>
        <w:rFonts w:hint="default"/>
      </w:rPr>
    </w:lvl>
    <w:lvl w:ilvl="4" w:tplc="2B221B1E">
      <w:numFmt w:val="bullet"/>
      <w:lvlText w:val="•"/>
      <w:lvlJc w:val="left"/>
      <w:pPr>
        <w:ind w:left="3842" w:hanging="396"/>
      </w:pPr>
      <w:rPr>
        <w:rFonts w:hint="default"/>
      </w:rPr>
    </w:lvl>
    <w:lvl w:ilvl="5" w:tplc="A8961FF0">
      <w:numFmt w:val="bullet"/>
      <w:lvlText w:val="•"/>
      <w:lvlJc w:val="left"/>
      <w:pPr>
        <w:ind w:left="4762" w:hanging="396"/>
      </w:pPr>
      <w:rPr>
        <w:rFonts w:hint="default"/>
      </w:rPr>
    </w:lvl>
    <w:lvl w:ilvl="6" w:tplc="C2E8C408">
      <w:numFmt w:val="bullet"/>
      <w:lvlText w:val="•"/>
      <w:lvlJc w:val="left"/>
      <w:pPr>
        <w:ind w:left="5683" w:hanging="396"/>
      </w:pPr>
      <w:rPr>
        <w:rFonts w:hint="default"/>
      </w:rPr>
    </w:lvl>
    <w:lvl w:ilvl="7" w:tplc="DA0A4524">
      <w:numFmt w:val="bullet"/>
      <w:lvlText w:val="•"/>
      <w:lvlJc w:val="left"/>
      <w:pPr>
        <w:ind w:left="6604" w:hanging="396"/>
      </w:pPr>
      <w:rPr>
        <w:rFonts w:hint="default"/>
      </w:rPr>
    </w:lvl>
    <w:lvl w:ilvl="8" w:tplc="05422CFE">
      <w:numFmt w:val="bullet"/>
      <w:lvlText w:val="•"/>
      <w:lvlJc w:val="left"/>
      <w:pPr>
        <w:ind w:left="7524" w:hanging="396"/>
      </w:pPr>
      <w:rPr>
        <w:rFonts w:hint="default"/>
      </w:rPr>
    </w:lvl>
  </w:abstractNum>
  <w:abstractNum w:abstractNumId="78" w15:restartNumberingAfterBreak="0">
    <w:nsid w:val="4F3D16C5"/>
    <w:multiLevelType w:val="multilevel"/>
    <w:tmpl w:val="D9A64C44"/>
    <w:lvl w:ilvl="0">
      <w:start w:val="1"/>
      <w:numFmt w:val="lowerLetter"/>
      <w:lvlText w:val="%1)"/>
      <w:lvlJc w:val="left"/>
      <w:pPr>
        <w:ind w:left="1040" w:hanging="360"/>
      </w:pPr>
      <w:rPr>
        <w:rFonts w:hint="default"/>
        <w:b w:val="0"/>
        <w:bCs w:val="0"/>
        <w:i w:val="0"/>
        <w:iCs w:val="0"/>
        <w:strike w:val="0"/>
        <w:color w:val="auto"/>
        <w:sz w:val="24"/>
        <w:szCs w:val="24"/>
        <w:u w:val="none"/>
      </w:rPr>
    </w:lvl>
    <w:lvl w:ilvl="1">
      <w:start w:val="1"/>
      <w:numFmt w:val="decimal"/>
      <w:lvlText w:val="§%2.1"/>
      <w:lvlJc w:val="left"/>
      <w:pPr>
        <w:ind w:left="0" w:firstLine="680"/>
      </w:pPr>
      <w:rPr>
        <w:rFonts w:hint="default"/>
      </w:rPr>
    </w:lvl>
    <w:lvl w:ilvl="2">
      <w:start w:val="2"/>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9" w15:restartNumberingAfterBreak="0">
    <w:nsid w:val="4F676DD2"/>
    <w:multiLevelType w:val="hybridMultilevel"/>
    <w:tmpl w:val="97C049BE"/>
    <w:lvl w:ilvl="0" w:tplc="86C82122">
      <w:start w:val="5"/>
      <w:numFmt w:val="decimal"/>
      <w:lvlText w:val="%1."/>
      <w:lvlJc w:val="left"/>
      <w:pPr>
        <w:ind w:left="802" w:hanging="341"/>
      </w:pPr>
      <w:rPr>
        <w:rFonts w:ascii="Times New Roman" w:eastAsia="Times New Roman" w:hAnsi="Times New Roman" w:hint="default"/>
        <w:spacing w:val="-20"/>
        <w:w w:val="99"/>
        <w:sz w:val="24"/>
        <w:szCs w:val="24"/>
      </w:rPr>
    </w:lvl>
    <w:lvl w:ilvl="1" w:tplc="886283E0">
      <w:start w:val="1"/>
      <w:numFmt w:val="decimal"/>
      <w:lvlText w:val="%2)"/>
      <w:lvlJc w:val="left"/>
      <w:pPr>
        <w:ind w:left="1086" w:hanging="396"/>
      </w:pPr>
      <w:rPr>
        <w:rFonts w:ascii="Times New Roman" w:eastAsia="Times New Roman" w:hAnsi="Times New Roman" w:hint="default"/>
        <w:spacing w:val="-5"/>
        <w:w w:val="99"/>
        <w:sz w:val="24"/>
        <w:szCs w:val="24"/>
      </w:rPr>
    </w:lvl>
    <w:lvl w:ilvl="2" w:tplc="A03230EE">
      <w:numFmt w:val="bullet"/>
      <w:lvlText w:val="•"/>
      <w:lvlJc w:val="left"/>
      <w:pPr>
        <w:ind w:left="2000" w:hanging="396"/>
      </w:pPr>
      <w:rPr>
        <w:rFonts w:hint="default"/>
      </w:rPr>
    </w:lvl>
    <w:lvl w:ilvl="3" w:tplc="86B2EFDC">
      <w:numFmt w:val="bullet"/>
      <w:lvlText w:val="•"/>
      <w:lvlJc w:val="left"/>
      <w:pPr>
        <w:ind w:left="2921" w:hanging="396"/>
      </w:pPr>
      <w:rPr>
        <w:rFonts w:hint="default"/>
      </w:rPr>
    </w:lvl>
    <w:lvl w:ilvl="4" w:tplc="51BCFDFA">
      <w:numFmt w:val="bullet"/>
      <w:lvlText w:val="•"/>
      <w:lvlJc w:val="left"/>
      <w:pPr>
        <w:ind w:left="3842" w:hanging="396"/>
      </w:pPr>
      <w:rPr>
        <w:rFonts w:hint="default"/>
      </w:rPr>
    </w:lvl>
    <w:lvl w:ilvl="5" w:tplc="E70EB90A">
      <w:numFmt w:val="bullet"/>
      <w:lvlText w:val="•"/>
      <w:lvlJc w:val="left"/>
      <w:pPr>
        <w:ind w:left="4762" w:hanging="396"/>
      </w:pPr>
      <w:rPr>
        <w:rFonts w:hint="default"/>
      </w:rPr>
    </w:lvl>
    <w:lvl w:ilvl="6" w:tplc="44B65E7C">
      <w:numFmt w:val="bullet"/>
      <w:lvlText w:val="•"/>
      <w:lvlJc w:val="left"/>
      <w:pPr>
        <w:ind w:left="5683" w:hanging="396"/>
      </w:pPr>
      <w:rPr>
        <w:rFonts w:hint="default"/>
      </w:rPr>
    </w:lvl>
    <w:lvl w:ilvl="7" w:tplc="2D4AF5D0">
      <w:numFmt w:val="bullet"/>
      <w:lvlText w:val="•"/>
      <w:lvlJc w:val="left"/>
      <w:pPr>
        <w:ind w:left="6604" w:hanging="396"/>
      </w:pPr>
      <w:rPr>
        <w:rFonts w:hint="default"/>
      </w:rPr>
    </w:lvl>
    <w:lvl w:ilvl="8" w:tplc="CA9E8CC8">
      <w:numFmt w:val="bullet"/>
      <w:lvlText w:val="•"/>
      <w:lvlJc w:val="left"/>
      <w:pPr>
        <w:ind w:left="7524" w:hanging="396"/>
      </w:pPr>
      <w:rPr>
        <w:rFonts w:hint="default"/>
      </w:rPr>
    </w:lvl>
  </w:abstractNum>
  <w:abstractNum w:abstractNumId="80" w15:restartNumberingAfterBreak="0">
    <w:nsid w:val="4FC632CC"/>
    <w:multiLevelType w:val="hybridMultilevel"/>
    <w:tmpl w:val="DEEC9368"/>
    <w:lvl w:ilvl="0" w:tplc="83E4582A">
      <w:start w:val="1"/>
      <w:numFmt w:val="decimal"/>
      <w:lvlText w:val="%1)"/>
      <w:lvlJc w:val="left"/>
      <w:pPr>
        <w:ind w:left="1086" w:hanging="396"/>
      </w:pPr>
      <w:rPr>
        <w:rFonts w:ascii="Times New Roman" w:eastAsia="Times New Roman" w:hAnsi="Times New Roman" w:hint="default"/>
        <w:spacing w:val="-15"/>
        <w:w w:val="99"/>
        <w:sz w:val="24"/>
        <w:szCs w:val="24"/>
      </w:rPr>
    </w:lvl>
    <w:lvl w:ilvl="1" w:tplc="CDF0F4E8">
      <w:numFmt w:val="bullet"/>
      <w:lvlText w:val="•"/>
      <w:lvlJc w:val="left"/>
      <w:pPr>
        <w:ind w:left="1908" w:hanging="396"/>
      </w:pPr>
      <w:rPr>
        <w:rFonts w:hint="default"/>
      </w:rPr>
    </w:lvl>
    <w:lvl w:ilvl="2" w:tplc="0F14BC72">
      <w:numFmt w:val="bullet"/>
      <w:lvlText w:val="•"/>
      <w:lvlJc w:val="left"/>
      <w:pPr>
        <w:ind w:left="2737" w:hanging="396"/>
      </w:pPr>
      <w:rPr>
        <w:rFonts w:hint="default"/>
      </w:rPr>
    </w:lvl>
    <w:lvl w:ilvl="3" w:tplc="18525724">
      <w:numFmt w:val="bullet"/>
      <w:lvlText w:val="•"/>
      <w:lvlJc w:val="left"/>
      <w:pPr>
        <w:ind w:left="3565" w:hanging="396"/>
      </w:pPr>
      <w:rPr>
        <w:rFonts w:hint="default"/>
      </w:rPr>
    </w:lvl>
    <w:lvl w:ilvl="4" w:tplc="6060C080">
      <w:numFmt w:val="bullet"/>
      <w:lvlText w:val="•"/>
      <w:lvlJc w:val="left"/>
      <w:pPr>
        <w:ind w:left="4394" w:hanging="396"/>
      </w:pPr>
      <w:rPr>
        <w:rFonts w:hint="default"/>
      </w:rPr>
    </w:lvl>
    <w:lvl w:ilvl="5" w:tplc="604CB5C2">
      <w:numFmt w:val="bullet"/>
      <w:lvlText w:val="•"/>
      <w:lvlJc w:val="left"/>
      <w:pPr>
        <w:ind w:left="5223" w:hanging="396"/>
      </w:pPr>
      <w:rPr>
        <w:rFonts w:hint="default"/>
      </w:rPr>
    </w:lvl>
    <w:lvl w:ilvl="6" w:tplc="810293B2">
      <w:numFmt w:val="bullet"/>
      <w:lvlText w:val="•"/>
      <w:lvlJc w:val="left"/>
      <w:pPr>
        <w:ind w:left="6051" w:hanging="396"/>
      </w:pPr>
      <w:rPr>
        <w:rFonts w:hint="default"/>
      </w:rPr>
    </w:lvl>
    <w:lvl w:ilvl="7" w:tplc="BF2EF7AE">
      <w:numFmt w:val="bullet"/>
      <w:lvlText w:val="•"/>
      <w:lvlJc w:val="left"/>
      <w:pPr>
        <w:ind w:left="6880" w:hanging="396"/>
      </w:pPr>
      <w:rPr>
        <w:rFonts w:hint="default"/>
      </w:rPr>
    </w:lvl>
    <w:lvl w:ilvl="8" w:tplc="520064EC">
      <w:numFmt w:val="bullet"/>
      <w:lvlText w:val="•"/>
      <w:lvlJc w:val="left"/>
      <w:pPr>
        <w:ind w:left="7709" w:hanging="396"/>
      </w:pPr>
      <w:rPr>
        <w:rFonts w:hint="default"/>
      </w:rPr>
    </w:lvl>
  </w:abstractNum>
  <w:abstractNum w:abstractNumId="81" w15:restartNumberingAfterBreak="0">
    <w:nsid w:val="51915FF2"/>
    <w:multiLevelType w:val="hybridMultilevel"/>
    <w:tmpl w:val="16AE7B94"/>
    <w:lvl w:ilvl="0" w:tplc="6E842EEE">
      <w:start w:val="1"/>
      <w:numFmt w:val="decimal"/>
      <w:lvlText w:val="%1)"/>
      <w:lvlJc w:val="left"/>
      <w:pPr>
        <w:ind w:left="1086" w:hanging="396"/>
      </w:pPr>
      <w:rPr>
        <w:rFonts w:ascii="Times New Roman" w:eastAsia="Times New Roman" w:hAnsi="Times New Roman" w:hint="default"/>
        <w:spacing w:val="-8"/>
        <w:w w:val="99"/>
        <w:sz w:val="24"/>
        <w:szCs w:val="24"/>
      </w:rPr>
    </w:lvl>
    <w:lvl w:ilvl="1" w:tplc="DAA2F09A">
      <w:numFmt w:val="bullet"/>
      <w:lvlText w:val="•"/>
      <w:lvlJc w:val="left"/>
      <w:pPr>
        <w:ind w:left="1908" w:hanging="396"/>
      </w:pPr>
      <w:rPr>
        <w:rFonts w:hint="default"/>
      </w:rPr>
    </w:lvl>
    <w:lvl w:ilvl="2" w:tplc="F0184EEE">
      <w:numFmt w:val="bullet"/>
      <w:lvlText w:val="•"/>
      <w:lvlJc w:val="left"/>
      <w:pPr>
        <w:ind w:left="2737" w:hanging="396"/>
      </w:pPr>
      <w:rPr>
        <w:rFonts w:hint="default"/>
      </w:rPr>
    </w:lvl>
    <w:lvl w:ilvl="3" w:tplc="5E963EAE">
      <w:numFmt w:val="bullet"/>
      <w:lvlText w:val="•"/>
      <w:lvlJc w:val="left"/>
      <w:pPr>
        <w:ind w:left="3565" w:hanging="396"/>
      </w:pPr>
      <w:rPr>
        <w:rFonts w:hint="default"/>
      </w:rPr>
    </w:lvl>
    <w:lvl w:ilvl="4" w:tplc="F57654C0">
      <w:numFmt w:val="bullet"/>
      <w:lvlText w:val="•"/>
      <w:lvlJc w:val="left"/>
      <w:pPr>
        <w:ind w:left="4394" w:hanging="396"/>
      </w:pPr>
      <w:rPr>
        <w:rFonts w:hint="default"/>
      </w:rPr>
    </w:lvl>
    <w:lvl w:ilvl="5" w:tplc="9998F5AC">
      <w:numFmt w:val="bullet"/>
      <w:lvlText w:val="•"/>
      <w:lvlJc w:val="left"/>
      <w:pPr>
        <w:ind w:left="5223" w:hanging="396"/>
      </w:pPr>
      <w:rPr>
        <w:rFonts w:hint="default"/>
      </w:rPr>
    </w:lvl>
    <w:lvl w:ilvl="6" w:tplc="5B6EF27C">
      <w:numFmt w:val="bullet"/>
      <w:lvlText w:val="•"/>
      <w:lvlJc w:val="left"/>
      <w:pPr>
        <w:ind w:left="6051" w:hanging="396"/>
      </w:pPr>
      <w:rPr>
        <w:rFonts w:hint="default"/>
      </w:rPr>
    </w:lvl>
    <w:lvl w:ilvl="7" w:tplc="2F8EB432">
      <w:numFmt w:val="bullet"/>
      <w:lvlText w:val="•"/>
      <w:lvlJc w:val="left"/>
      <w:pPr>
        <w:ind w:left="6880" w:hanging="396"/>
      </w:pPr>
      <w:rPr>
        <w:rFonts w:hint="default"/>
      </w:rPr>
    </w:lvl>
    <w:lvl w:ilvl="8" w:tplc="55365C38">
      <w:numFmt w:val="bullet"/>
      <w:lvlText w:val="•"/>
      <w:lvlJc w:val="left"/>
      <w:pPr>
        <w:ind w:left="7709" w:hanging="396"/>
      </w:pPr>
      <w:rPr>
        <w:rFonts w:hint="default"/>
      </w:rPr>
    </w:lvl>
  </w:abstractNum>
  <w:abstractNum w:abstractNumId="82" w15:restartNumberingAfterBreak="0">
    <w:nsid w:val="549177F4"/>
    <w:multiLevelType w:val="hybridMultilevel"/>
    <w:tmpl w:val="18D05FCC"/>
    <w:lvl w:ilvl="0" w:tplc="92321EA0">
      <w:start w:val="2"/>
      <w:numFmt w:val="decimal"/>
      <w:lvlText w:val="%1."/>
      <w:lvlJc w:val="left"/>
      <w:pPr>
        <w:ind w:left="802" w:hanging="341"/>
      </w:pPr>
      <w:rPr>
        <w:rFonts w:ascii="Times New Roman" w:eastAsia="Times New Roman" w:hAnsi="Times New Roman" w:hint="default"/>
        <w:spacing w:val="-20"/>
        <w:w w:val="99"/>
        <w:sz w:val="24"/>
        <w:szCs w:val="24"/>
      </w:rPr>
    </w:lvl>
    <w:lvl w:ilvl="1" w:tplc="23C83C92">
      <w:start w:val="1"/>
      <w:numFmt w:val="decimal"/>
      <w:lvlText w:val="%2)"/>
      <w:lvlJc w:val="left"/>
      <w:pPr>
        <w:ind w:left="1086" w:hanging="396"/>
      </w:pPr>
      <w:rPr>
        <w:rFonts w:ascii="Times New Roman" w:eastAsia="Times New Roman" w:hAnsi="Times New Roman" w:hint="default"/>
        <w:spacing w:val="-5"/>
        <w:w w:val="99"/>
        <w:sz w:val="24"/>
        <w:szCs w:val="24"/>
      </w:rPr>
    </w:lvl>
    <w:lvl w:ilvl="2" w:tplc="2AB843EC">
      <w:numFmt w:val="bullet"/>
      <w:lvlText w:val="•"/>
      <w:lvlJc w:val="left"/>
      <w:pPr>
        <w:ind w:left="2000" w:hanging="396"/>
      </w:pPr>
      <w:rPr>
        <w:rFonts w:hint="default"/>
      </w:rPr>
    </w:lvl>
    <w:lvl w:ilvl="3" w:tplc="08868058">
      <w:numFmt w:val="bullet"/>
      <w:lvlText w:val="•"/>
      <w:lvlJc w:val="left"/>
      <w:pPr>
        <w:ind w:left="2921" w:hanging="396"/>
      </w:pPr>
      <w:rPr>
        <w:rFonts w:hint="default"/>
      </w:rPr>
    </w:lvl>
    <w:lvl w:ilvl="4" w:tplc="5622D24A">
      <w:numFmt w:val="bullet"/>
      <w:lvlText w:val="•"/>
      <w:lvlJc w:val="left"/>
      <w:pPr>
        <w:ind w:left="3842" w:hanging="396"/>
      </w:pPr>
      <w:rPr>
        <w:rFonts w:hint="default"/>
      </w:rPr>
    </w:lvl>
    <w:lvl w:ilvl="5" w:tplc="094AC17E">
      <w:numFmt w:val="bullet"/>
      <w:lvlText w:val="•"/>
      <w:lvlJc w:val="left"/>
      <w:pPr>
        <w:ind w:left="4762" w:hanging="396"/>
      </w:pPr>
      <w:rPr>
        <w:rFonts w:hint="default"/>
      </w:rPr>
    </w:lvl>
    <w:lvl w:ilvl="6" w:tplc="9EDC0358">
      <w:numFmt w:val="bullet"/>
      <w:lvlText w:val="•"/>
      <w:lvlJc w:val="left"/>
      <w:pPr>
        <w:ind w:left="5683" w:hanging="396"/>
      </w:pPr>
      <w:rPr>
        <w:rFonts w:hint="default"/>
      </w:rPr>
    </w:lvl>
    <w:lvl w:ilvl="7" w:tplc="C0AAC6EC">
      <w:numFmt w:val="bullet"/>
      <w:lvlText w:val="•"/>
      <w:lvlJc w:val="left"/>
      <w:pPr>
        <w:ind w:left="6604" w:hanging="396"/>
      </w:pPr>
      <w:rPr>
        <w:rFonts w:hint="default"/>
      </w:rPr>
    </w:lvl>
    <w:lvl w:ilvl="8" w:tplc="059EEDC2">
      <w:numFmt w:val="bullet"/>
      <w:lvlText w:val="•"/>
      <w:lvlJc w:val="left"/>
      <w:pPr>
        <w:ind w:left="7524" w:hanging="396"/>
      </w:pPr>
      <w:rPr>
        <w:rFonts w:hint="default"/>
      </w:rPr>
    </w:lvl>
  </w:abstractNum>
  <w:abstractNum w:abstractNumId="83" w15:restartNumberingAfterBreak="0">
    <w:nsid w:val="55CE1510"/>
    <w:multiLevelType w:val="hybridMultilevel"/>
    <w:tmpl w:val="CB0E93FC"/>
    <w:lvl w:ilvl="0" w:tplc="CD221636">
      <w:start w:val="2"/>
      <w:numFmt w:val="decimal"/>
      <w:lvlText w:val="%1."/>
      <w:lvlJc w:val="left"/>
      <w:pPr>
        <w:ind w:left="802" w:hanging="341"/>
      </w:pPr>
      <w:rPr>
        <w:rFonts w:ascii="Times New Roman" w:eastAsia="Times New Roman" w:hAnsi="Times New Roman" w:hint="default"/>
        <w:color w:val="auto"/>
        <w:spacing w:val="-20"/>
        <w:w w:val="100"/>
        <w:sz w:val="24"/>
        <w:szCs w:val="24"/>
      </w:rPr>
    </w:lvl>
    <w:lvl w:ilvl="1" w:tplc="81007A4C">
      <w:numFmt w:val="bullet"/>
      <w:lvlText w:val="•"/>
      <w:lvlJc w:val="left"/>
      <w:pPr>
        <w:ind w:left="1656" w:hanging="341"/>
      </w:pPr>
      <w:rPr>
        <w:rFonts w:hint="default"/>
      </w:rPr>
    </w:lvl>
    <w:lvl w:ilvl="2" w:tplc="5756DC34">
      <w:numFmt w:val="bullet"/>
      <w:lvlText w:val="•"/>
      <w:lvlJc w:val="left"/>
      <w:pPr>
        <w:ind w:left="2513" w:hanging="341"/>
      </w:pPr>
      <w:rPr>
        <w:rFonts w:hint="default"/>
      </w:rPr>
    </w:lvl>
    <w:lvl w:ilvl="3" w:tplc="3BFC936E">
      <w:numFmt w:val="bullet"/>
      <w:lvlText w:val="•"/>
      <w:lvlJc w:val="left"/>
      <w:pPr>
        <w:ind w:left="3369" w:hanging="341"/>
      </w:pPr>
      <w:rPr>
        <w:rFonts w:hint="default"/>
      </w:rPr>
    </w:lvl>
    <w:lvl w:ilvl="4" w:tplc="8B1E8076">
      <w:numFmt w:val="bullet"/>
      <w:lvlText w:val="•"/>
      <w:lvlJc w:val="left"/>
      <w:pPr>
        <w:ind w:left="4226" w:hanging="341"/>
      </w:pPr>
      <w:rPr>
        <w:rFonts w:hint="default"/>
      </w:rPr>
    </w:lvl>
    <w:lvl w:ilvl="5" w:tplc="C1F4535A">
      <w:numFmt w:val="bullet"/>
      <w:lvlText w:val="•"/>
      <w:lvlJc w:val="left"/>
      <w:pPr>
        <w:ind w:left="5083" w:hanging="341"/>
      </w:pPr>
      <w:rPr>
        <w:rFonts w:hint="default"/>
      </w:rPr>
    </w:lvl>
    <w:lvl w:ilvl="6" w:tplc="346216E0">
      <w:numFmt w:val="bullet"/>
      <w:lvlText w:val="•"/>
      <w:lvlJc w:val="left"/>
      <w:pPr>
        <w:ind w:left="5939" w:hanging="341"/>
      </w:pPr>
      <w:rPr>
        <w:rFonts w:hint="default"/>
      </w:rPr>
    </w:lvl>
    <w:lvl w:ilvl="7" w:tplc="F270332E">
      <w:numFmt w:val="bullet"/>
      <w:lvlText w:val="•"/>
      <w:lvlJc w:val="left"/>
      <w:pPr>
        <w:ind w:left="6796" w:hanging="341"/>
      </w:pPr>
      <w:rPr>
        <w:rFonts w:hint="default"/>
      </w:rPr>
    </w:lvl>
    <w:lvl w:ilvl="8" w:tplc="B2060544">
      <w:numFmt w:val="bullet"/>
      <w:lvlText w:val="•"/>
      <w:lvlJc w:val="left"/>
      <w:pPr>
        <w:ind w:left="7653" w:hanging="341"/>
      </w:pPr>
      <w:rPr>
        <w:rFonts w:hint="default"/>
      </w:rPr>
    </w:lvl>
  </w:abstractNum>
  <w:abstractNum w:abstractNumId="84" w15:restartNumberingAfterBreak="0">
    <w:nsid w:val="55E219D2"/>
    <w:multiLevelType w:val="hybridMultilevel"/>
    <w:tmpl w:val="7A1E61C0"/>
    <w:lvl w:ilvl="0" w:tplc="86E20AC4">
      <w:start w:val="2"/>
      <w:numFmt w:val="decimal"/>
      <w:lvlText w:val="%1."/>
      <w:lvlJc w:val="left"/>
      <w:pPr>
        <w:ind w:left="898" w:hanging="281"/>
      </w:pPr>
      <w:rPr>
        <w:rFonts w:ascii="Times New Roman" w:eastAsia="Times New Roman" w:hAnsi="Times New Roman" w:hint="default"/>
        <w:spacing w:val="-27"/>
        <w:w w:val="99"/>
        <w:sz w:val="24"/>
        <w:szCs w:val="24"/>
      </w:rPr>
    </w:lvl>
    <w:lvl w:ilvl="1" w:tplc="666EE70C">
      <w:start w:val="1"/>
      <w:numFmt w:val="decimal"/>
      <w:lvlText w:val="%2)"/>
      <w:lvlJc w:val="left"/>
      <w:pPr>
        <w:ind w:left="1086" w:hanging="396"/>
      </w:pPr>
      <w:rPr>
        <w:rFonts w:ascii="Times New Roman" w:eastAsia="Times New Roman" w:hAnsi="Times New Roman" w:hint="default"/>
        <w:spacing w:val="-26"/>
        <w:w w:val="99"/>
        <w:sz w:val="24"/>
        <w:szCs w:val="24"/>
      </w:rPr>
    </w:lvl>
    <w:lvl w:ilvl="2" w:tplc="463A86FC">
      <w:numFmt w:val="bullet"/>
      <w:lvlText w:val="•"/>
      <w:lvlJc w:val="left"/>
      <w:pPr>
        <w:ind w:left="2000" w:hanging="396"/>
      </w:pPr>
      <w:rPr>
        <w:rFonts w:hint="default"/>
      </w:rPr>
    </w:lvl>
    <w:lvl w:ilvl="3" w:tplc="FCAE3580">
      <w:numFmt w:val="bullet"/>
      <w:lvlText w:val="•"/>
      <w:lvlJc w:val="left"/>
      <w:pPr>
        <w:ind w:left="2921" w:hanging="396"/>
      </w:pPr>
      <w:rPr>
        <w:rFonts w:hint="default"/>
      </w:rPr>
    </w:lvl>
    <w:lvl w:ilvl="4" w:tplc="E61E8C72">
      <w:numFmt w:val="bullet"/>
      <w:lvlText w:val="•"/>
      <w:lvlJc w:val="left"/>
      <w:pPr>
        <w:ind w:left="3842" w:hanging="396"/>
      </w:pPr>
      <w:rPr>
        <w:rFonts w:hint="default"/>
      </w:rPr>
    </w:lvl>
    <w:lvl w:ilvl="5" w:tplc="96142034">
      <w:numFmt w:val="bullet"/>
      <w:lvlText w:val="•"/>
      <w:lvlJc w:val="left"/>
      <w:pPr>
        <w:ind w:left="4762" w:hanging="396"/>
      </w:pPr>
      <w:rPr>
        <w:rFonts w:hint="default"/>
      </w:rPr>
    </w:lvl>
    <w:lvl w:ilvl="6" w:tplc="BE0C67DA">
      <w:numFmt w:val="bullet"/>
      <w:lvlText w:val="•"/>
      <w:lvlJc w:val="left"/>
      <w:pPr>
        <w:ind w:left="5683" w:hanging="396"/>
      </w:pPr>
      <w:rPr>
        <w:rFonts w:hint="default"/>
      </w:rPr>
    </w:lvl>
    <w:lvl w:ilvl="7" w:tplc="85185DC0">
      <w:numFmt w:val="bullet"/>
      <w:lvlText w:val="•"/>
      <w:lvlJc w:val="left"/>
      <w:pPr>
        <w:ind w:left="6604" w:hanging="396"/>
      </w:pPr>
      <w:rPr>
        <w:rFonts w:hint="default"/>
      </w:rPr>
    </w:lvl>
    <w:lvl w:ilvl="8" w:tplc="238026A2">
      <w:numFmt w:val="bullet"/>
      <w:lvlText w:val="•"/>
      <w:lvlJc w:val="left"/>
      <w:pPr>
        <w:ind w:left="7524" w:hanging="396"/>
      </w:pPr>
      <w:rPr>
        <w:rFonts w:hint="default"/>
      </w:rPr>
    </w:lvl>
  </w:abstractNum>
  <w:abstractNum w:abstractNumId="85" w15:restartNumberingAfterBreak="0">
    <w:nsid w:val="56997EE7"/>
    <w:multiLevelType w:val="hybridMultilevel"/>
    <w:tmpl w:val="4E9AD0A8"/>
    <w:lvl w:ilvl="0" w:tplc="1DBE475E">
      <w:start w:val="2"/>
      <w:numFmt w:val="decimal"/>
      <w:lvlText w:val="%1."/>
      <w:lvlJc w:val="left"/>
      <w:pPr>
        <w:ind w:left="898" w:hanging="348"/>
      </w:pPr>
      <w:rPr>
        <w:rFonts w:ascii="Times New Roman" w:eastAsia="Times New Roman" w:hAnsi="Times New Roman" w:hint="default"/>
        <w:spacing w:val="-13"/>
        <w:w w:val="100"/>
        <w:sz w:val="24"/>
        <w:szCs w:val="24"/>
      </w:rPr>
    </w:lvl>
    <w:lvl w:ilvl="1" w:tplc="3222B8FC">
      <w:start w:val="1"/>
      <w:numFmt w:val="decimal"/>
      <w:lvlText w:val="%2)"/>
      <w:lvlJc w:val="left"/>
      <w:pPr>
        <w:ind w:left="1086" w:hanging="396"/>
      </w:pPr>
      <w:rPr>
        <w:rFonts w:ascii="Times New Roman" w:eastAsia="Times New Roman" w:hAnsi="Times New Roman" w:hint="default"/>
        <w:spacing w:val="-5"/>
        <w:w w:val="99"/>
        <w:sz w:val="24"/>
        <w:szCs w:val="24"/>
      </w:rPr>
    </w:lvl>
    <w:lvl w:ilvl="2" w:tplc="15A48672">
      <w:numFmt w:val="bullet"/>
      <w:lvlText w:val="•"/>
      <w:lvlJc w:val="left"/>
      <w:pPr>
        <w:ind w:left="2000" w:hanging="396"/>
      </w:pPr>
      <w:rPr>
        <w:rFonts w:hint="default"/>
      </w:rPr>
    </w:lvl>
    <w:lvl w:ilvl="3" w:tplc="5B66D8D6">
      <w:numFmt w:val="bullet"/>
      <w:lvlText w:val="•"/>
      <w:lvlJc w:val="left"/>
      <w:pPr>
        <w:ind w:left="2921" w:hanging="396"/>
      </w:pPr>
      <w:rPr>
        <w:rFonts w:hint="default"/>
      </w:rPr>
    </w:lvl>
    <w:lvl w:ilvl="4" w:tplc="2488FCB6">
      <w:numFmt w:val="bullet"/>
      <w:lvlText w:val="•"/>
      <w:lvlJc w:val="left"/>
      <w:pPr>
        <w:ind w:left="3842" w:hanging="396"/>
      </w:pPr>
      <w:rPr>
        <w:rFonts w:hint="default"/>
      </w:rPr>
    </w:lvl>
    <w:lvl w:ilvl="5" w:tplc="6AB8B678">
      <w:numFmt w:val="bullet"/>
      <w:lvlText w:val="•"/>
      <w:lvlJc w:val="left"/>
      <w:pPr>
        <w:ind w:left="4762" w:hanging="396"/>
      </w:pPr>
      <w:rPr>
        <w:rFonts w:hint="default"/>
      </w:rPr>
    </w:lvl>
    <w:lvl w:ilvl="6" w:tplc="C082F3DA">
      <w:numFmt w:val="bullet"/>
      <w:lvlText w:val="•"/>
      <w:lvlJc w:val="left"/>
      <w:pPr>
        <w:ind w:left="5683" w:hanging="396"/>
      </w:pPr>
      <w:rPr>
        <w:rFonts w:hint="default"/>
      </w:rPr>
    </w:lvl>
    <w:lvl w:ilvl="7" w:tplc="95F0A9C8">
      <w:numFmt w:val="bullet"/>
      <w:lvlText w:val="•"/>
      <w:lvlJc w:val="left"/>
      <w:pPr>
        <w:ind w:left="6604" w:hanging="396"/>
      </w:pPr>
      <w:rPr>
        <w:rFonts w:hint="default"/>
      </w:rPr>
    </w:lvl>
    <w:lvl w:ilvl="8" w:tplc="D200D310">
      <w:numFmt w:val="bullet"/>
      <w:lvlText w:val="•"/>
      <w:lvlJc w:val="left"/>
      <w:pPr>
        <w:ind w:left="7524" w:hanging="396"/>
      </w:pPr>
      <w:rPr>
        <w:rFonts w:hint="default"/>
      </w:rPr>
    </w:lvl>
  </w:abstractNum>
  <w:abstractNum w:abstractNumId="86" w15:restartNumberingAfterBreak="0">
    <w:nsid w:val="5803256C"/>
    <w:multiLevelType w:val="hybridMultilevel"/>
    <w:tmpl w:val="9690B1B6"/>
    <w:lvl w:ilvl="0" w:tplc="22D81F0A">
      <w:start w:val="1"/>
      <w:numFmt w:val="decimal"/>
      <w:lvlText w:val="%1."/>
      <w:lvlJc w:val="left"/>
      <w:pPr>
        <w:ind w:left="802" w:hanging="341"/>
      </w:pPr>
      <w:rPr>
        <w:rFonts w:ascii="Times New Roman" w:eastAsia="Times New Roman" w:hAnsi="Times New Roman" w:cs="Times New Roman" w:hint="default"/>
        <w:spacing w:val="-20"/>
        <w:w w:val="99"/>
        <w:sz w:val="24"/>
        <w:szCs w:val="24"/>
      </w:rPr>
    </w:lvl>
    <w:lvl w:ilvl="1" w:tplc="21563314">
      <w:start w:val="1"/>
      <w:numFmt w:val="decimal"/>
      <w:lvlText w:val="%2)"/>
      <w:lvlJc w:val="left"/>
      <w:pPr>
        <w:ind w:left="1086" w:hanging="396"/>
      </w:pPr>
      <w:rPr>
        <w:rFonts w:ascii="Times New Roman" w:eastAsia="Times New Roman" w:hAnsi="Times New Roman" w:cs="Times New Roman" w:hint="default"/>
        <w:spacing w:val="-5"/>
        <w:w w:val="99"/>
        <w:sz w:val="24"/>
        <w:szCs w:val="24"/>
      </w:rPr>
    </w:lvl>
    <w:lvl w:ilvl="2" w:tplc="D6BC84CE">
      <w:numFmt w:val="bullet"/>
      <w:lvlText w:val="•"/>
      <w:lvlJc w:val="left"/>
      <w:pPr>
        <w:ind w:left="2000" w:hanging="396"/>
      </w:pPr>
    </w:lvl>
    <w:lvl w:ilvl="3" w:tplc="6870249C">
      <w:numFmt w:val="bullet"/>
      <w:lvlText w:val="•"/>
      <w:lvlJc w:val="left"/>
      <w:pPr>
        <w:ind w:left="2921" w:hanging="396"/>
      </w:pPr>
    </w:lvl>
    <w:lvl w:ilvl="4" w:tplc="DF5C6854">
      <w:numFmt w:val="bullet"/>
      <w:lvlText w:val="•"/>
      <w:lvlJc w:val="left"/>
      <w:pPr>
        <w:ind w:left="3842" w:hanging="396"/>
      </w:pPr>
    </w:lvl>
    <w:lvl w:ilvl="5" w:tplc="ECB2036C">
      <w:numFmt w:val="bullet"/>
      <w:lvlText w:val="•"/>
      <w:lvlJc w:val="left"/>
      <w:pPr>
        <w:ind w:left="4762" w:hanging="396"/>
      </w:pPr>
    </w:lvl>
    <w:lvl w:ilvl="6" w:tplc="A0F41BC2">
      <w:numFmt w:val="bullet"/>
      <w:lvlText w:val="•"/>
      <w:lvlJc w:val="left"/>
      <w:pPr>
        <w:ind w:left="5683" w:hanging="396"/>
      </w:pPr>
    </w:lvl>
    <w:lvl w:ilvl="7" w:tplc="2566362A">
      <w:numFmt w:val="bullet"/>
      <w:lvlText w:val="•"/>
      <w:lvlJc w:val="left"/>
      <w:pPr>
        <w:ind w:left="6604" w:hanging="396"/>
      </w:pPr>
    </w:lvl>
    <w:lvl w:ilvl="8" w:tplc="4F7A756A">
      <w:numFmt w:val="bullet"/>
      <w:lvlText w:val="•"/>
      <w:lvlJc w:val="left"/>
      <w:pPr>
        <w:ind w:left="7524" w:hanging="396"/>
      </w:pPr>
    </w:lvl>
  </w:abstractNum>
  <w:abstractNum w:abstractNumId="87" w15:restartNumberingAfterBreak="0">
    <w:nsid w:val="583A7998"/>
    <w:multiLevelType w:val="hybridMultilevel"/>
    <w:tmpl w:val="29AE46B2"/>
    <w:lvl w:ilvl="0" w:tplc="84A8996C">
      <w:start w:val="1"/>
      <w:numFmt w:val="decimal"/>
      <w:lvlText w:val="%1)"/>
      <w:lvlJc w:val="left"/>
      <w:pPr>
        <w:ind w:left="1086" w:hanging="396"/>
      </w:pPr>
      <w:rPr>
        <w:rFonts w:ascii="Times New Roman" w:eastAsia="Times New Roman" w:hAnsi="Times New Roman" w:hint="default"/>
        <w:spacing w:val="-5"/>
        <w:w w:val="99"/>
        <w:sz w:val="24"/>
        <w:szCs w:val="24"/>
      </w:rPr>
    </w:lvl>
    <w:lvl w:ilvl="1" w:tplc="421EF62C">
      <w:numFmt w:val="bullet"/>
      <w:lvlText w:val="•"/>
      <w:lvlJc w:val="left"/>
      <w:pPr>
        <w:ind w:left="1908" w:hanging="396"/>
      </w:pPr>
      <w:rPr>
        <w:rFonts w:hint="default"/>
      </w:rPr>
    </w:lvl>
    <w:lvl w:ilvl="2" w:tplc="87822E8C">
      <w:numFmt w:val="bullet"/>
      <w:lvlText w:val="•"/>
      <w:lvlJc w:val="left"/>
      <w:pPr>
        <w:ind w:left="2737" w:hanging="396"/>
      </w:pPr>
      <w:rPr>
        <w:rFonts w:hint="default"/>
      </w:rPr>
    </w:lvl>
    <w:lvl w:ilvl="3" w:tplc="25F6B5E0">
      <w:numFmt w:val="bullet"/>
      <w:lvlText w:val="•"/>
      <w:lvlJc w:val="left"/>
      <w:pPr>
        <w:ind w:left="3565" w:hanging="396"/>
      </w:pPr>
      <w:rPr>
        <w:rFonts w:hint="default"/>
      </w:rPr>
    </w:lvl>
    <w:lvl w:ilvl="4" w:tplc="E48A32C8">
      <w:numFmt w:val="bullet"/>
      <w:lvlText w:val="•"/>
      <w:lvlJc w:val="left"/>
      <w:pPr>
        <w:ind w:left="4394" w:hanging="396"/>
      </w:pPr>
      <w:rPr>
        <w:rFonts w:hint="default"/>
      </w:rPr>
    </w:lvl>
    <w:lvl w:ilvl="5" w:tplc="86F6F05A">
      <w:numFmt w:val="bullet"/>
      <w:lvlText w:val="•"/>
      <w:lvlJc w:val="left"/>
      <w:pPr>
        <w:ind w:left="5223" w:hanging="396"/>
      </w:pPr>
      <w:rPr>
        <w:rFonts w:hint="default"/>
      </w:rPr>
    </w:lvl>
    <w:lvl w:ilvl="6" w:tplc="578CEBAE">
      <w:numFmt w:val="bullet"/>
      <w:lvlText w:val="•"/>
      <w:lvlJc w:val="left"/>
      <w:pPr>
        <w:ind w:left="6051" w:hanging="396"/>
      </w:pPr>
      <w:rPr>
        <w:rFonts w:hint="default"/>
      </w:rPr>
    </w:lvl>
    <w:lvl w:ilvl="7" w:tplc="38323928">
      <w:numFmt w:val="bullet"/>
      <w:lvlText w:val="•"/>
      <w:lvlJc w:val="left"/>
      <w:pPr>
        <w:ind w:left="6880" w:hanging="396"/>
      </w:pPr>
      <w:rPr>
        <w:rFonts w:hint="default"/>
      </w:rPr>
    </w:lvl>
    <w:lvl w:ilvl="8" w:tplc="025AB890">
      <w:numFmt w:val="bullet"/>
      <w:lvlText w:val="•"/>
      <w:lvlJc w:val="left"/>
      <w:pPr>
        <w:ind w:left="7709" w:hanging="396"/>
      </w:pPr>
      <w:rPr>
        <w:rFonts w:hint="default"/>
      </w:rPr>
    </w:lvl>
  </w:abstractNum>
  <w:abstractNum w:abstractNumId="88" w15:restartNumberingAfterBreak="0">
    <w:nsid w:val="583D5EFC"/>
    <w:multiLevelType w:val="hybridMultilevel"/>
    <w:tmpl w:val="67DCB9D6"/>
    <w:lvl w:ilvl="0" w:tplc="81C4D44A">
      <w:start w:val="2"/>
      <w:numFmt w:val="decimal"/>
      <w:lvlText w:val="%1."/>
      <w:lvlJc w:val="left"/>
      <w:pPr>
        <w:ind w:left="802" w:hanging="341"/>
      </w:pPr>
      <w:rPr>
        <w:rFonts w:ascii="Times New Roman" w:eastAsia="Times New Roman" w:hAnsi="Times New Roman" w:hint="default"/>
        <w:spacing w:val="-20"/>
        <w:w w:val="100"/>
        <w:sz w:val="24"/>
        <w:szCs w:val="24"/>
      </w:rPr>
    </w:lvl>
    <w:lvl w:ilvl="1" w:tplc="D27802DC">
      <w:start w:val="1"/>
      <w:numFmt w:val="decimal"/>
      <w:lvlText w:val="%2)"/>
      <w:lvlJc w:val="left"/>
      <w:pPr>
        <w:ind w:left="1086" w:hanging="396"/>
      </w:pPr>
      <w:rPr>
        <w:rFonts w:ascii="Times New Roman" w:eastAsia="Times New Roman" w:hAnsi="Times New Roman" w:cs="Times New Roman"/>
        <w:i w:val="0"/>
        <w:spacing w:val="-21"/>
        <w:w w:val="99"/>
        <w:sz w:val="24"/>
        <w:szCs w:val="24"/>
      </w:rPr>
    </w:lvl>
    <w:lvl w:ilvl="2" w:tplc="D0946AAE">
      <w:start w:val="1"/>
      <w:numFmt w:val="lowerLetter"/>
      <w:lvlText w:val="%3)"/>
      <w:lvlJc w:val="left"/>
      <w:pPr>
        <w:ind w:left="1256" w:hanging="399"/>
      </w:pPr>
      <w:rPr>
        <w:rFonts w:ascii="Times New Roman" w:eastAsia="Times New Roman" w:hAnsi="Times New Roman" w:cs="Times New Roman" w:hint="default"/>
        <w:strike w:val="0"/>
        <w:color w:val="auto"/>
        <w:spacing w:val="-28"/>
        <w:w w:val="99"/>
        <w:sz w:val="24"/>
        <w:szCs w:val="24"/>
      </w:rPr>
    </w:lvl>
    <w:lvl w:ilvl="3" w:tplc="680CF4C8">
      <w:numFmt w:val="bullet"/>
      <w:lvlText w:val="•"/>
      <w:lvlJc w:val="left"/>
      <w:pPr>
        <w:ind w:left="2273" w:hanging="399"/>
      </w:pPr>
      <w:rPr>
        <w:rFonts w:hint="default"/>
      </w:rPr>
    </w:lvl>
    <w:lvl w:ilvl="4" w:tplc="50AEA14E">
      <w:numFmt w:val="bullet"/>
      <w:lvlText w:val="•"/>
      <w:lvlJc w:val="left"/>
      <w:pPr>
        <w:ind w:left="3286" w:hanging="399"/>
      </w:pPr>
      <w:rPr>
        <w:rFonts w:hint="default"/>
      </w:rPr>
    </w:lvl>
    <w:lvl w:ilvl="5" w:tplc="CEEA9B8C">
      <w:numFmt w:val="bullet"/>
      <w:lvlText w:val="•"/>
      <w:lvlJc w:val="left"/>
      <w:pPr>
        <w:ind w:left="4299" w:hanging="399"/>
      </w:pPr>
      <w:rPr>
        <w:rFonts w:hint="default"/>
      </w:rPr>
    </w:lvl>
    <w:lvl w:ilvl="6" w:tplc="E984EE3C">
      <w:numFmt w:val="bullet"/>
      <w:lvlText w:val="•"/>
      <w:lvlJc w:val="left"/>
      <w:pPr>
        <w:ind w:left="5313" w:hanging="399"/>
      </w:pPr>
      <w:rPr>
        <w:rFonts w:hint="default"/>
      </w:rPr>
    </w:lvl>
    <w:lvl w:ilvl="7" w:tplc="39A621D2">
      <w:numFmt w:val="bullet"/>
      <w:lvlText w:val="•"/>
      <w:lvlJc w:val="left"/>
      <w:pPr>
        <w:ind w:left="6326" w:hanging="399"/>
      </w:pPr>
      <w:rPr>
        <w:rFonts w:hint="default"/>
      </w:rPr>
    </w:lvl>
    <w:lvl w:ilvl="8" w:tplc="ED00E110">
      <w:numFmt w:val="bullet"/>
      <w:lvlText w:val="•"/>
      <w:lvlJc w:val="left"/>
      <w:pPr>
        <w:ind w:left="7339" w:hanging="399"/>
      </w:pPr>
      <w:rPr>
        <w:rFonts w:hint="default"/>
      </w:rPr>
    </w:lvl>
  </w:abstractNum>
  <w:abstractNum w:abstractNumId="89" w15:restartNumberingAfterBreak="0">
    <w:nsid w:val="5A8C7CF1"/>
    <w:multiLevelType w:val="multilevel"/>
    <w:tmpl w:val="D9A64C44"/>
    <w:lvl w:ilvl="0">
      <w:start w:val="1"/>
      <w:numFmt w:val="lowerLetter"/>
      <w:lvlText w:val="%1)"/>
      <w:lvlJc w:val="left"/>
      <w:pPr>
        <w:ind w:left="1040" w:hanging="360"/>
      </w:pPr>
      <w:rPr>
        <w:rFonts w:hint="default"/>
        <w:b w:val="0"/>
        <w:bCs w:val="0"/>
        <w:i w:val="0"/>
        <w:iCs w:val="0"/>
        <w:strike w:val="0"/>
        <w:color w:val="auto"/>
        <w:sz w:val="24"/>
        <w:szCs w:val="24"/>
        <w:u w:val="none"/>
      </w:rPr>
    </w:lvl>
    <w:lvl w:ilvl="1">
      <w:start w:val="1"/>
      <w:numFmt w:val="decimal"/>
      <w:lvlText w:val="§%2.1"/>
      <w:lvlJc w:val="left"/>
      <w:pPr>
        <w:ind w:left="0" w:firstLine="680"/>
      </w:pPr>
      <w:rPr>
        <w:rFonts w:hint="default"/>
      </w:rPr>
    </w:lvl>
    <w:lvl w:ilvl="2">
      <w:start w:val="2"/>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0" w15:restartNumberingAfterBreak="0">
    <w:nsid w:val="5D4F6993"/>
    <w:multiLevelType w:val="hybridMultilevel"/>
    <w:tmpl w:val="1F2C4A80"/>
    <w:lvl w:ilvl="0" w:tplc="7E367552">
      <w:start w:val="1"/>
      <w:numFmt w:val="decimal"/>
      <w:lvlText w:val="%1)"/>
      <w:lvlJc w:val="left"/>
      <w:pPr>
        <w:ind w:left="660" w:hanging="360"/>
      </w:pPr>
      <w:rPr>
        <w:rFonts w:hint="default"/>
        <w:b w:val="0"/>
        <w:color w:val="auto"/>
        <w:sz w:val="24"/>
      </w:rPr>
    </w:lvl>
    <w:lvl w:ilvl="1" w:tplc="04150019" w:tentative="1">
      <w:start w:val="1"/>
      <w:numFmt w:val="lowerLetter"/>
      <w:lvlText w:val="%2."/>
      <w:lvlJc w:val="left"/>
      <w:pPr>
        <w:ind w:left="1380" w:hanging="360"/>
      </w:pPr>
    </w:lvl>
    <w:lvl w:ilvl="2" w:tplc="0415001B" w:tentative="1">
      <w:start w:val="1"/>
      <w:numFmt w:val="lowerRoman"/>
      <w:lvlText w:val="%3."/>
      <w:lvlJc w:val="right"/>
      <w:pPr>
        <w:ind w:left="2100" w:hanging="180"/>
      </w:pPr>
    </w:lvl>
    <w:lvl w:ilvl="3" w:tplc="0415000F" w:tentative="1">
      <w:start w:val="1"/>
      <w:numFmt w:val="decimal"/>
      <w:lvlText w:val="%4."/>
      <w:lvlJc w:val="left"/>
      <w:pPr>
        <w:ind w:left="2820" w:hanging="360"/>
      </w:pPr>
    </w:lvl>
    <w:lvl w:ilvl="4" w:tplc="04150019" w:tentative="1">
      <w:start w:val="1"/>
      <w:numFmt w:val="lowerLetter"/>
      <w:lvlText w:val="%5."/>
      <w:lvlJc w:val="left"/>
      <w:pPr>
        <w:ind w:left="3540" w:hanging="360"/>
      </w:pPr>
    </w:lvl>
    <w:lvl w:ilvl="5" w:tplc="0415001B" w:tentative="1">
      <w:start w:val="1"/>
      <w:numFmt w:val="lowerRoman"/>
      <w:lvlText w:val="%6."/>
      <w:lvlJc w:val="right"/>
      <w:pPr>
        <w:ind w:left="4260" w:hanging="180"/>
      </w:pPr>
    </w:lvl>
    <w:lvl w:ilvl="6" w:tplc="0415000F" w:tentative="1">
      <w:start w:val="1"/>
      <w:numFmt w:val="decimal"/>
      <w:lvlText w:val="%7."/>
      <w:lvlJc w:val="left"/>
      <w:pPr>
        <w:ind w:left="4980" w:hanging="360"/>
      </w:pPr>
    </w:lvl>
    <w:lvl w:ilvl="7" w:tplc="04150019" w:tentative="1">
      <w:start w:val="1"/>
      <w:numFmt w:val="lowerLetter"/>
      <w:lvlText w:val="%8."/>
      <w:lvlJc w:val="left"/>
      <w:pPr>
        <w:ind w:left="5700" w:hanging="360"/>
      </w:pPr>
    </w:lvl>
    <w:lvl w:ilvl="8" w:tplc="0415001B" w:tentative="1">
      <w:start w:val="1"/>
      <w:numFmt w:val="lowerRoman"/>
      <w:lvlText w:val="%9."/>
      <w:lvlJc w:val="right"/>
      <w:pPr>
        <w:ind w:left="6420" w:hanging="180"/>
      </w:pPr>
    </w:lvl>
  </w:abstractNum>
  <w:abstractNum w:abstractNumId="91" w15:restartNumberingAfterBreak="0">
    <w:nsid w:val="5EA102CE"/>
    <w:multiLevelType w:val="hybridMultilevel"/>
    <w:tmpl w:val="AD120CA8"/>
    <w:lvl w:ilvl="0" w:tplc="E3549A6A">
      <w:start w:val="1"/>
      <w:numFmt w:val="decimal"/>
      <w:lvlText w:val="%1)"/>
      <w:lvlJc w:val="left"/>
      <w:pPr>
        <w:ind w:left="1050" w:hanging="360"/>
      </w:pPr>
      <w:rPr>
        <w:rFonts w:ascii="Times New Roman" w:eastAsia="Times New Roman" w:hAnsi="Times New Roman" w:hint="default"/>
        <w:spacing w:val="-20"/>
        <w:w w:val="99"/>
        <w:sz w:val="24"/>
        <w:szCs w:val="24"/>
      </w:rPr>
    </w:lvl>
    <w:lvl w:ilvl="1" w:tplc="3A7AD1E8">
      <w:numFmt w:val="bullet"/>
      <w:lvlText w:val="•"/>
      <w:lvlJc w:val="left"/>
      <w:pPr>
        <w:ind w:left="1890" w:hanging="360"/>
      </w:pPr>
      <w:rPr>
        <w:rFonts w:hint="default"/>
      </w:rPr>
    </w:lvl>
    <w:lvl w:ilvl="2" w:tplc="31862D0E">
      <w:numFmt w:val="bullet"/>
      <w:lvlText w:val="•"/>
      <w:lvlJc w:val="left"/>
      <w:pPr>
        <w:ind w:left="2721" w:hanging="360"/>
      </w:pPr>
      <w:rPr>
        <w:rFonts w:hint="default"/>
      </w:rPr>
    </w:lvl>
    <w:lvl w:ilvl="3" w:tplc="B6AA0976">
      <w:numFmt w:val="bullet"/>
      <w:lvlText w:val="•"/>
      <w:lvlJc w:val="left"/>
      <w:pPr>
        <w:ind w:left="3551" w:hanging="360"/>
      </w:pPr>
      <w:rPr>
        <w:rFonts w:hint="default"/>
      </w:rPr>
    </w:lvl>
    <w:lvl w:ilvl="4" w:tplc="50880790">
      <w:numFmt w:val="bullet"/>
      <w:lvlText w:val="•"/>
      <w:lvlJc w:val="left"/>
      <w:pPr>
        <w:ind w:left="4382" w:hanging="360"/>
      </w:pPr>
      <w:rPr>
        <w:rFonts w:hint="default"/>
      </w:rPr>
    </w:lvl>
    <w:lvl w:ilvl="5" w:tplc="63ECDB4E">
      <w:numFmt w:val="bullet"/>
      <w:lvlText w:val="•"/>
      <w:lvlJc w:val="left"/>
      <w:pPr>
        <w:ind w:left="5213" w:hanging="360"/>
      </w:pPr>
      <w:rPr>
        <w:rFonts w:hint="default"/>
      </w:rPr>
    </w:lvl>
    <w:lvl w:ilvl="6" w:tplc="F26CCFCA">
      <w:numFmt w:val="bullet"/>
      <w:lvlText w:val="•"/>
      <w:lvlJc w:val="left"/>
      <w:pPr>
        <w:ind w:left="6043" w:hanging="360"/>
      </w:pPr>
      <w:rPr>
        <w:rFonts w:hint="default"/>
      </w:rPr>
    </w:lvl>
    <w:lvl w:ilvl="7" w:tplc="FB3A7B92">
      <w:numFmt w:val="bullet"/>
      <w:lvlText w:val="•"/>
      <w:lvlJc w:val="left"/>
      <w:pPr>
        <w:ind w:left="6874" w:hanging="360"/>
      </w:pPr>
      <w:rPr>
        <w:rFonts w:hint="default"/>
      </w:rPr>
    </w:lvl>
    <w:lvl w:ilvl="8" w:tplc="F67452E6">
      <w:numFmt w:val="bullet"/>
      <w:lvlText w:val="•"/>
      <w:lvlJc w:val="left"/>
      <w:pPr>
        <w:ind w:left="7705" w:hanging="360"/>
      </w:pPr>
      <w:rPr>
        <w:rFonts w:hint="default"/>
      </w:rPr>
    </w:lvl>
  </w:abstractNum>
  <w:abstractNum w:abstractNumId="92" w15:restartNumberingAfterBreak="0">
    <w:nsid w:val="613E454D"/>
    <w:multiLevelType w:val="multilevel"/>
    <w:tmpl w:val="97B0C330"/>
    <w:lvl w:ilvl="0">
      <w:start w:val="1"/>
      <w:numFmt w:val="decimal"/>
      <w:lvlText w:val="%1)"/>
      <w:lvlJc w:val="left"/>
      <w:pPr>
        <w:ind w:left="1040" w:hanging="360"/>
      </w:pPr>
      <w:rPr>
        <w:rFonts w:hint="default"/>
        <w:b w:val="0"/>
        <w:bCs w:val="0"/>
        <w:i w:val="0"/>
        <w:iCs w:val="0"/>
        <w:strike w:val="0"/>
        <w:color w:val="auto"/>
        <w:sz w:val="24"/>
        <w:szCs w:val="24"/>
      </w:rPr>
    </w:lvl>
    <w:lvl w:ilvl="1">
      <w:start w:val="1"/>
      <w:numFmt w:val="decimal"/>
      <w:lvlText w:val="§%2.1"/>
      <w:lvlJc w:val="left"/>
      <w:pPr>
        <w:ind w:left="0" w:firstLine="680"/>
      </w:pPr>
      <w:rPr>
        <w:rFonts w:hint="default"/>
      </w:rPr>
    </w:lvl>
    <w:lvl w:ilvl="2">
      <w:start w:val="2"/>
      <w:numFmt w:val="decimal"/>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93" w15:restartNumberingAfterBreak="0">
    <w:nsid w:val="619260EB"/>
    <w:multiLevelType w:val="multilevel"/>
    <w:tmpl w:val="278C6CAE"/>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rPr>
        <w:rFonts w:ascii="Times New Roman" w:hAnsi="Times New Roman" w:cs="Times New Roman" w:hint="default"/>
        <w:color w:val="auto"/>
        <w:sz w:val="24"/>
        <w:szCs w:val="24"/>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4" w15:restartNumberingAfterBreak="0">
    <w:nsid w:val="649919D2"/>
    <w:multiLevelType w:val="hybridMultilevel"/>
    <w:tmpl w:val="EA681F20"/>
    <w:lvl w:ilvl="0" w:tplc="6C6E3090">
      <w:start w:val="1"/>
      <w:numFmt w:val="decimal"/>
      <w:lvlText w:val="%1."/>
      <w:lvlJc w:val="left"/>
      <w:pPr>
        <w:ind w:left="802" w:hanging="341"/>
      </w:pPr>
      <w:rPr>
        <w:rFonts w:ascii="Times New Roman" w:eastAsia="Times New Roman" w:hAnsi="Times New Roman" w:hint="default"/>
        <w:spacing w:val="-20"/>
        <w:w w:val="99"/>
        <w:sz w:val="24"/>
        <w:szCs w:val="24"/>
      </w:rPr>
    </w:lvl>
    <w:lvl w:ilvl="1" w:tplc="551A16A8">
      <w:numFmt w:val="bullet"/>
      <w:lvlText w:val="•"/>
      <w:lvlJc w:val="left"/>
      <w:pPr>
        <w:ind w:left="1656" w:hanging="341"/>
      </w:pPr>
      <w:rPr>
        <w:rFonts w:hint="default"/>
      </w:rPr>
    </w:lvl>
    <w:lvl w:ilvl="2" w:tplc="930819F6">
      <w:numFmt w:val="bullet"/>
      <w:lvlText w:val="•"/>
      <w:lvlJc w:val="left"/>
      <w:pPr>
        <w:ind w:left="2513" w:hanging="341"/>
      </w:pPr>
      <w:rPr>
        <w:rFonts w:hint="default"/>
      </w:rPr>
    </w:lvl>
    <w:lvl w:ilvl="3" w:tplc="468CF84A">
      <w:numFmt w:val="bullet"/>
      <w:lvlText w:val="•"/>
      <w:lvlJc w:val="left"/>
      <w:pPr>
        <w:ind w:left="3369" w:hanging="341"/>
      </w:pPr>
      <w:rPr>
        <w:rFonts w:hint="default"/>
      </w:rPr>
    </w:lvl>
    <w:lvl w:ilvl="4" w:tplc="E348C34C">
      <w:numFmt w:val="bullet"/>
      <w:lvlText w:val="•"/>
      <w:lvlJc w:val="left"/>
      <w:pPr>
        <w:ind w:left="4226" w:hanging="341"/>
      </w:pPr>
      <w:rPr>
        <w:rFonts w:hint="default"/>
      </w:rPr>
    </w:lvl>
    <w:lvl w:ilvl="5" w:tplc="D7462A18">
      <w:numFmt w:val="bullet"/>
      <w:lvlText w:val="•"/>
      <w:lvlJc w:val="left"/>
      <w:pPr>
        <w:ind w:left="5083" w:hanging="341"/>
      </w:pPr>
      <w:rPr>
        <w:rFonts w:hint="default"/>
      </w:rPr>
    </w:lvl>
    <w:lvl w:ilvl="6" w:tplc="1F22CB16">
      <w:numFmt w:val="bullet"/>
      <w:lvlText w:val="•"/>
      <w:lvlJc w:val="left"/>
      <w:pPr>
        <w:ind w:left="5939" w:hanging="341"/>
      </w:pPr>
      <w:rPr>
        <w:rFonts w:hint="default"/>
      </w:rPr>
    </w:lvl>
    <w:lvl w:ilvl="7" w:tplc="A446AE44">
      <w:numFmt w:val="bullet"/>
      <w:lvlText w:val="•"/>
      <w:lvlJc w:val="left"/>
      <w:pPr>
        <w:ind w:left="6796" w:hanging="341"/>
      </w:pPr>
      <w:rPr>
        <w:rFonts w:hint="default"/>
      </w:rPr>
    </w:lvl>
    <w:lvl w:ilvl="8" w:tplc="130AC24C">
      <w:numFmt w:val="bullet"/>
      <w:lvlText w:val="•"/>
      <w:lvlJc w:val="left"/>
      <w:pPr>
        <w:ind w:left="7653" w:hanging="341"/>
      </w:pPr>
      <w:rPr>
        <w:rFonts w:hint="default"/>
      </w:rPr>
    </w:lvl>
  </w:abstractNum>
  <w:abstractNum w:abstractNumId="95" w15:restartNumberingAfterBreak="0">
    <w:nsid w:val="65762EBE"/>
    <w:multiLevelType w:val="hybridMultilevel"/>
    <w:tmpl w:val="A1D29B3E"/>
    <w:lvl w:ilvl="0" w:tplc="565EBE5E">
      <w:start w:val="2"/>
      <w:numFmt w:val="decimal"/>
      <w:lvlText w:val="%1."/>
      <w:lvlJc w:val="left"/>
      <w:pPr>
        <w:ind w:left="821" w:hanging="360"/>
      </w:pPr>
      <w:rPr>
        <w:rFonts w:hint="default"/>
      </w:rPr>
    </w:lvl>
    <w:lvl w:ilvl="1" w:tplc="04150019" w:tentative="1">
      <w:start w:val="1"/>
      <w:numFmt w:val="lowerLetter"/>
      <w:lvlText w:val="%2."/>
      <w:lvlJc w:val="left"/>
      <w:pPr>
        <w:ind w:left="1541" w:hanging="360"/>
      </w:pPr>
    </w:lvl>
    <w:lvl w:ilvl="2" w:tplc="0415001B" w:tentative="1">
      <w:start w:val="1"/>
      <w:numFmt w:val="lowerRoman"/>
      <w:lvlText w:val="%3."/>
      <w:lvlJc w:val="right"/>
      <w:pPr>
        <w:ind w:left="2261" w:hanging="180"/>
      </w:pPr>
    </w:lvl>
    <w:lvl w:ilvl="3" w:tplc="0415000F" w:tentative="1">
      <w:start w:val="1"/>
      <w:numFmt w:val="decimal"/>
      <w:lvlText w:val="%4."/>
      <w:lvlJc w:val="left"/>
      <w:pPr>
        <w:ind w:left="2981" w:hanging="360"/>
      </w:pPr>
    </w:lvl>
    <w:lvl w:ilvl="4" w:tplc="04150019" w:tentative="1">
      <w:start w:val="1"/>
      <w:numFmt w:val="lowerLetter"/>
      <w:lvlText w:val="%5."/>
      <w:lvlJc w:val="left"/>
      <w:pPr>
        <w:ind w:left="3701" w:hanging="360"/>
      </w:pPr>
    </w:lvl>
    <w:lvl w:ilvl="5" w:tplc="0415001B" w:tentative="1">
      <w:start w:val="1"/>
      <w:numFmt w:val="lowerRoman"/>
      <w:lvlText w:val="%6."/>
      <w:lvlJc w:val="right"/>
      <w:pPr>
        <w:ind w:left="4421" w:hanging="180"/>
      </w:pPr>
    </w:lvl>
    <w:lvl w:ilvl="6" w:tplc="0415000F" w:tentative="1">
      <w:start w:val="1"/>
      <w:numFmt w:val="decimal"/>
      <w:lvlText w:val="%7."/>
      <w:lvlJc w:val="left"/>
      <w:pPr>
        <w:ind w:left="5141" w:hanging="360"/>
      </w:pPr>
    </w:lvl>
    <w:lvl w:ilvl="7" w:tplc="04150019" w:tentative="1">
      <w:start w:val="1"/>
      <w:numFmt w:val="lowerLetter"/>
      <w:lvlText w:val="%8."/>
      <w:lvlJc w:val="left"/>
      <w:pPr>
        <w:ind w:left="5861" w:hanging="360"/>
      </w:pPr>
    </w:lvl>
    <w:lvl w:ilvl="8" w:tplc="0415001B" w:tentative="1">
      <w:start w:val="1"/>
      <w:numFmt w:val="lowerRoman"/>
      <w:lvlText w:val="%9."/>
      <w:lvlJc w:val="right"/>
      <w:pPr>
        <w:ind w:left="6581" w:hanging="180"/>
      </w:pPr>
    </w:lvl>
  </w:abstractNum>
  <w:abstractNum w:abstractNumId="96" w15:restartNumberingAfterBreak="0">
    <w:nsid w:val="67492E14"/>
    <w:multiLevelType w:val="hybridMultilevel"/>
    <w:tmpl w:val="E4F4FF0A"/>
    <w:lvl w:ilvl="0" w:tplc="BABC640C">
      <w:start w:val="1"/>
      <w:numFmt w:val="decimal"/>
      <w:lvlText w:val="%1."/>
      <w:lvlJc w:val="left"/>
      <w:pPr>
        <w:ind w:left="802" w:hanging="341"/>
      </w:pPr>
      <w:rPr>
        <w:rFonts w:ascii="Times New Roman" w:eastAsia="Times New Roman" w:hAnsi="Times New Roman" w:hint="default"/>
        <w:spacing w:val="-20"/>
        <w:w w:val="99"/>
        <w:sz w:val="24"/>
        <w:szCs w:val="24"/>
      </w:rPr>
    </w:lvl>
    <w:lvl w:ilvl="1" w:tplc="8D685F3A">
      <w:start w:val="1"/>
      <w:numFmt w:val="decimal"/>
      <w:lvlText w:val="%2)"/>
      <w:lvlJc w:val="left"/>
      <w:pPr>
        <w:ind w:left="1956" w:hanging="396"/>
      </w:pPr>
      <w:rPr>
        <w:rFonts w:ascii="Times New Roman" w:eastAsia="Times New Roman" w:hAnsi="Times New Roman" w:hint="default"/>
        <w:spacing w:val="-15"/>
        <w:w w:val="99"/>
        <w:sz w:val="24"/>
        <w:szCs w:val="24"/>
      </w:rPr>
    </w:lvl>
    <w:lvl w:ilvl="2" w:tplc="CC64D42C">
      <w:numFmt w:val="bullet"/>
      <w:lvlText w:val="•"/>
      <w:lvlJc w:val="left"/>
      <w:pPr>
        <w:ind w:left="2000" w:hanging="396"/>
      </w:pPr>
      <w:rPr>
        <w:rFonts w:hint="default"/>
      </w:rPr>
    </w:lvl>
    <w:lvl w:ilvl="3" w:tplc="5992A5C4">
      <w:numFmt w:val="bullet"/>
      <w:lvlText w:val="•"/>
      <w:lvlJc w:val="left"/>
      <w:pPr>
        <w:ind w:left="2921" w:hanging="396"/>
      </w:pPr>
      <w:rPr>
        <w:rFonts w:hint="default"/>
      </w:rPr>
    </w:lvl>
    <w:lvl w:ilvl="4" w:tplc="E4B6DA1E">
      <w:numFmt w:val="bullet"/>
      <w:lvlText w:val="•"/>
      <w:lvlJc w:val="left"/>
      <w:pPr>
        <w:ind w:left="3842" w:hanging="396"/>
      </w:pPr>
      <w:rPr>
        <w:rFonts w:hint="default"/>
      </w:rPr>
    </w:lvl>
    <w:lvl w:ilvl="5" w:tplc="56E02FE8">
      <w:numFmt w:val="bullet"/>
      <w:lvlText w:val="•"/>
      <w:lvlJc w:val="left"/>
      <w:pPr>
        <w:ind w:left="4762" w:hanging="396"/>
      </w:pPr>
      <w:rPr>
        <w:rFonts w:hint="default"/>
      </w:rPr>
    </w:lvl>
    <w:lvl w:ilvl="6" w:tplc="52DC51BA">
      <w:numFmt w:val="bullet"/>
      <w:lvlText w:val="•"/>
      <w:lvlJc w:val="left"/>
      <w:pPr>
        <w:ind w:left="5683" w:hanging="396"/>
      </w:pPr>
      <w:rPr>
        <w:rFonts w:hint="default"/>
      </w:rPr>
    </w:lvl>
    <w:lvl w:ilvl="7" w:tplc="CB0E4FE0">
      <w:numFmt w:val="bullet"/>
      <w:lvlText w:val="•"/>
      <w:lvlJc w:val="left"/>
      <w:pPr>
        <w:ind w:left="6604" w:hanging="396"/>
      </w:pPr>
      <w:rPr>
        <w:rFonts w:hint="default"/>
      </w:rPr>
    </w:lvl>
    <w:lvl w:ilvl="8" w:tplc="D3BC513A">
      <w:numFmt w:val="bullet"/>
      <w:lvlText w:val="•"/>
      <w:lvlJc w:val="left"/>
      <w:pPr>
        <w:ind w:left="7524" w:hanging="396"/>
      </w:pPr>
      <w:rPr>
        <w:rFonts w:hint="default"/>
      </w:rPr>
    </w:lvl>
  </w:abstractNum>
  <w:abstractNum w:abstractNumId="97" w15:restartNumberingAfterBreak="0">
    <w:nsid w:val="681A7CC3"/>
    <w:multiLevelType w:val="hybridMultilevel"/>
    <w:tmpl w:val="2DA09DF8"/>
    <w:lvl w:ilvl="0" w:tplc="0415000F">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8" w15:restartNumberingAfterBreak="0">
    <w:nsid w:val="6A9A703C"/>
    <w:multiLevelType w:val="hybridMultilevel"/>
    <w:tmpl w:val="15A01C60"/>
    <w:lvl w:ilvl="0" w:tplc="019032FE">
      <w:start w:val="1"/>
      <w:numFmt w:val="decimal"/>
      <w:lvlText w:val="%1)"/>
      <w:lvlJc w:val="left"/>
      <w:pPr>
        <w:ind w:left="1086" w:hanging="396"/>
      </w:pPr>
      <w:rPr>
        <w:rFonts w:ascii="Times New Roman" w:eastAsia="Times New Roman" w:hAnsi="Times New Roman" w:hint="default"/>
        <w:spacing w:val="-5"/>
        <w:w w:val="99"/>
        <w:sz w:val="24"/>
        <w:szCs w:val="24"/>
      </w:rPr>
    </w:lvl>
    <w:lvl w:ilvl="1" w:tplc="C756E92C">
      <w:numFmt w:val="bullet"/>
      <w:lvlText w:val="•"/>
      <w:lvlJc w:val="left"/>
      <w:pPr>
        <w:ind w:left="1908" w:hanging="396"/>
      </w:pPr>
      <w:rPr>
        <w:rFonts w:hint="default"/>
      </w:rPr>
    </w:lvl>
    <w:lvl w:ilvl="2" w:tplc="D24656A8">
      <w:numFmt w:val="bullet"/>
      <w:lvlText w:val="•"/>
      <w:lvlJc w:val="left"/>
      <w:pPr>
        <w:ind w:left="2737" w:hanging="396"/>
      </w:pPr>
      <w:rPr>
        <w:rFonts w:hint="default"/>
      </w:rPr>
    </w:lvl>
    <w:lvl w:ilvl="3" w:tplc="EA7671B8">
      <w:numFmt w:val="bullet"/>
      <w:lvlText w:val="•"/>
      <w:lvlJc w:val="left"/>
      <w:pPr>
        <w:ind w:left="3565" w:hanging="396"/>
      </w:pPr>
      <w:rPr>
        <w:rFonts w:hint="default"/>
      </w:rPr>
    </w:lvl>
    <w:lvl w:ilvl="4" w:tplc="1CDEFA6E">
      <w:numFmt w:val="bullet"/>
      <w:lvlText w:val="•"/>
      <w:lvlJc w:val="left"/>
      <w:pPr>
        <w:ind w:left="4394" w:hanging="396"/>
      </w:pPr>
      <w:rPr>
        <w:rFonts w:hint="default"/>
      </w:rPr>
    </w:lvl>
    <w:lvl w:ilvl="5" w:tplc="EF120420">
      <w:numFmt w:val="bullet"/>
      <w:lvlText w:val="•"/>
      <w:lvlJc w:val="left"/>
      <w:pPr>
        <w:ind w:left="5223" w:hanging="396"/>
      </w:pPr>
      <w:rPr>
        <w:rFonts w:hint="default"/>
      </w:rPr>
    </w:lvl>
    <w:lvl w:ilvl="6" w:tplc="779E8128">
      <w:numFmt w:val="bullet"/>
      <w:lvlText w:val="•"/>
      <w:lvlJc w:val="left"/>
      <w:pPr>
        <w:ind w:left="6051" w:hanging="396"/>
      </w:pPr>
      <w:rPr>
        <w:rFonts w:hint="default"/>
      </w:rPr>
    </w:lvl>
    <w:lvl w:ilvl="7" w:tplc="4788C21E">
      <w:numFmt w:val="bullet"/>
      <w:lvlText w:val="•"/>
      <w:lvlJc w:val="left"/>
      <w:pPr>
        <w:ind w:left="6880" w:hanging="396"/>
      </w:pPr>
      <w:rPr>
        <w:rFonts w:hint="default"/>
      </w:rPr>
    </w:lvl>
    <w:lvl w:ilvl="8" w:tplc="8AB269FC">
      <w:numFmt w:val="bullet"/>
      <w:lvlText w:val="•"/>
      <w:lvlJc w:val="left"/>
      <w:pPr>
        <w:ind w:left="7709" w:hanging="396"/>
      </w:pPr>
      <w:rPr>
        <w:rFonts w:hint="default"/>
      </w:rPr>
    </w:lvl>
  </w:abstractNum>
  <w:abstractNum w:abstractNumId="99" w15:restartNumberingAfterBreak="0">
    <w:nsid w:val="6BBB369A"/>
    <w:multiLevelType w:val="hybridMultilevel"/>
    <w:tmpl w:val="0056582C"/>
    <w:lvl w:ilvl="0" w:tplc="1F24F3AA">
      <w:start w:val="2"/>
      <w:numFmt w:val="decimal"/>
      <w:lvlText w:val="%1."/>
      <w:lvlJc w:val="left"/>
      <w:pPr>
        <w:ind w:left="802" w:hanging="341"/>
      </w:pPr>
      <w:rPr>
        <w:rFonts w:ascii="Times New Roman" w:eastAsia="Times New Roman" w:hAnsi="Times New Roman" w:hint="default"/>
        <w:spacing w:val="-20"/>
        <w:w w:val="99"/>
        <w:sz w:val="24"/>
        <w:szCs w:val="24"/>
      </w:rPr>
    </w:lvl>
    <w:lvl w:ilvl="1" w:tplc="821A982A">
      <w:numFmt w:val="bullet"/>
      <w:lvlText w:val="•"/>
      <w:lvlJc w:val="left"/>
      <w:pPr>
        <w:ind w:left="1656" w:hanging="341"/>
      </w:pPr>
      <w:rPr>
        <w:rFonts w:hint="default"/>
      </w:rPr>
    </w:lvl>
    <w:lvl w:ilvl="2" w:tplc="EF0E8934">
      <w:numFmt w:val="bullet"/>
      <w:lvlText w:val="•"/>
      <w:lvlJc w:val="left"/>
      <w:pPr>
        <w:ind w:left="2513" w:hanging="341"/>
      </w:pPr>
      <w:rPr>
        <w:rFonts w:hint="default"/>
      </w:rPr>
    </w:lvl>
    <w:lvl w:ilvl="3" w:tplc="F8349FF4">
      <w:numFmt w:val="bullet"/>
      <w:lvlText w:val="•"/>
      <w:lvlJc w:val="left"/>
      <w:pPr>
        <w:ind w:left="3369" w:hanging="341"/>
      </w:pPr>
      <w:rPr>
        <w:rFonts w:hint="default"/>
      </w:rPr>
    </w:lvl>
    <w:lvl w:ilvl="4" w:tplc="F1AE2936">
      <w:numFmt w:val="bullet"/>
      <w:lvlText w:val="•"/>
      <w:lvlJc w:val="left"/>
      <w:pPr>
        <w:ind w:left="4226" w:hanging="341"/>
      </w:pPr>
      <w:rPr>
        <w:rFonts w:hint="default"/>
      </w:rPr>
    </w:lvl>
    <w:lvl w:ilvl="5" w:tplc="613A7CD8">
      <w:numFmt w:val="bullet"/>
      <w:lvlText w:val="•"/>
      <w:lvlJc w:val="left"/>
      <w:pPr>
        <w:ind w:left="5083" w:hanging="341"/>
      </w:pPr>
      <w:rPr>
        <w:rFonts w:hint="default"/>
      </w:rPr>
    </w:lvl>
    <w:lvl w:ilvl="6" w:tplc="DB7C9C8E">
      <w:numFmt w:val="bullet"/>
      <w:lvlText w:val="•"/>
      <w:lvlJc w:val="left"/>
      <w:pPr>
        <w:ind w:left="5939" w:hanging="341"/>
      </w:pPr>
      <w:rPr>
        <w:rFonts w:hint="default"/>
      </w:rPr>
    </w:lvl>
    <w:lvl w:ilvl="7" w:tplc="8102B166">
      <w:numFmt w:val="bullet"/>
      <w:lvlText w:val="•"/>
      <w:lvlJc w:val="left"/>
      <w:pPr>
        <w:ind w:left="6796" w:hanging="341"/>
      </w:pPr>
      <w:rPr>
        <w:rFonts w:hint="default"/>
      </w:rPr>
    </w:lvl>
    <w:lvl w:ilvl="8" w:tplc="0BB2F072">
      <w:numFmt w:val="bullet"/>
      <w:lvlText w:val="•"/>
      <w:lvlJc w:val="left"/>
      <w:pPr>
        <w:ind w:left="7653" w:hanging="341"/>
      </w:pPr>
      <w:rPr>
        <w:rFonts w:hint="default"/>
      </w:rPr>
    </w:lvl>
  </w:abstractNum>
  <w:abstractNum w:abstractNumId="100" w15:restartNumberingAfterBreak="0">
    <w:nsid w:val="71094463"/>
    <w:multiLevelType w:val="multilevel"/>
    <w:tmpl w:val="4FF29164"/>
    <w:lvl w:ilvl="0">
      <w:start w:val="1"/>
      <w:numFmt w:val="decimal"/>
      <w:lvlText w:val="%1)"/>
      <w:lvlJc w:val="left"/>
      <w:pPr>
        <w:tabs>
          <w:tab w:val="num" w:pos="540"/>
        </w:tabs>
        <w:ind w:left="540" w:hanging="360"/>
      </w:pPr>
      <w:rPr>
        <w:bCs/>
      </w:rPr>
    </w:lvl>
    <w:lvl w:ilvl="1">
      <w:start w:val="1"/>
      <w:numFmt w:val="decimal"/>
      <w:lvlText w:val="%2."/>
      <w:lvlJc w:val="left"/>
      <w:pPr>
        <w:tabs>
          <w:tab w:val="num" w:pos="1260"/>
        </w:tabs>
        <w:ind w:left="1260" w:hanging="360"/>
      </w:pPr>
      <w:rPr>
        <w:bCs/>
      </w:rPr>
    </w:lvl>
    <w:lvl w:ilvl="2">
      <w:start w:val="1"/>
      <w:numFmt w:val="bullet"/>
      <w:lvlText w:val=""/>
      <w:lvlJc w:val="left"/>
      <w:pPr>
        <w:tabs>
          <w:tab w:val="num" w:pos="2160"/>
        </w:tabs>
        <w:ind w:left="2160" w:hanging="360"/>
      </w:pPr>
      <w:rPr>
        <w:rFonts w:ascii="Symbol" w:hAnsi="Symbol" w:hint="default"/>
        <w:bCs/>
      </w:rPr>
    </w:lvl>
    <w:lvl w:ilvl="3">
      <w:start w:val="10"/>
      <w:numFmt w:val="decimal"/>
      <w:lvlText w:val="%4"/>
      <w:lvlJc w:val="left"/>
      <w:pPr>
        <w:tabs>
          <w:tab w:val="num" w:pos="2700"/>
        </w:tabs>
        <w:ind w:left="2700" w:hanging="360"/>
      </w:pPr>
      <w:rPr>
        <w:bCs/>
      </w:rPr>
    </w:lvl>
    <w:lvl w:ilvl="4">
      <w:start w:val="1"/>
      <w:numFmt w:val="lowerLetter"/>
      <w:lvlText w:val="%5."/>
      <w:lvlJc w:val="left"/>
      <w:pPr>
        <w:tabs>
          <w:tab w:val="num" w:pos="3420"/>
        </w:tabs>
        <w:ind w:left="3420" w:hanging="360"/>
      </w:pPr>
    </w:lvl>
    <w:lvl w:ilvl="5">
      <w:start w:val="1"/>
      <w:numFmt w:val="lowerRoman"/>
      <w:lvlText w:val="%6."/>
      <w:lvlJc w:val="right"/>
      <w:pPr>
        <w:tabs>
          <w:tab w:val="num" w:pos="4140"/>
        </w:tabs>
        <w:ind w:left="4140" w:hanging="180"/>
      </w:pPr>
    </w:lvl>
    <w:lvl w:ilvl="6">
      <w:start w:val="1"/>
      <w:numFmt w:val="decimal"/>
      <w:lvlText w:val="%7."/>
      <w:lvlJc w:val="left"/>
      <w:pPr>
        <w:tabs>
          <w:tab w:val="num" w:pos="4860"/>
        </w:tabs>
        <w:ind w:left="4860" w:hanging="360"/>
      </w:pPr>
    </w:lvl>
    <w:lvl w:ilvl="7">
      <w:start w:val="1"/>
      <w:numFmt w:val="lowerLetter"/>
      <w:lvlText w:val="%8."/>
      <w:lvlJc w:val="left"/>
      <w:pPr>
        <w:tabs>
          <w:tab w:val="num" w:pos="5580"/>
        </w:tabs>
        <w:ind w:left="5580" w:hanging="360"/>
      </w:pPr>
    </w:lvl>
    <w:lvl w:ilvl="8">
      <w:start w:val="1"/>
      <w:numFmt w:val="lowerRoman"/>
      <w:lvlText w:val="%9."/>
      <w:lvlJc w:val="right"/>
      <w:pPr>
        <w:tabs>
          <w:tab w:val="num" w:pos="6300"/>
        </w:tabs>
        <w:ind w:left="6300" w:hanging="180"/>
      </w:pPr>
    </w:lvl>
  </w:abstractNum>
  <w:abstractNum w:abstractNumId="101" w15:restartNumberingAfterBreak="0">
    <w:nsid w:val="722D0B36"/>
    <w:multiLevelType w:val="hybridMultilevel"/>
    <w:tmpl w:val="1124FF12"/>
    <w:lvl w:ilvl="0" w:tplc="1A1E5250">
      <w:start w:val="1"/>
      <w:numFmt w:val="decimal"/>
      <w:lvlText w:val="%1)"/>
      <w:lvlJc w:val="left"/>
      <w:pPr>
        <w:ind w:left="1086" w:hanging="396"/>
      </w:pPr>
      <w:rPr>
        <w:rFonts w:ascii="Times New Roman" w:eastAsia="Times New Roman" w:hAnsi="Times New Roman" w:hint="default"/>
        <w:b w:val="0"/>
        <w:spacing w:val="-5"/>
        <w:w w:val="99"/>
        <w:sz w:val="24"/>
        <w:szCs w:val="24"/>
      </w:rPr>
    </w:lvl>
    <w:lvl w:ilvl="1" w:tplc="154E9240">
      <w:numFmt w:val="bullet"/>
      <w:lvlText w:val="•"/>
      <w:lvlJc w:val="left"/>
      <w:pPr>
        <w:ind w:left="1908" w:hanging="396"/>
      </w:pPr>
      <w:rPr>
        <w:rFonts w:hint="default"/>
      </w:rPr>
    </w:lvl>
    <w:lvl w:ilvl="2" w:tplc="1F1E08F2">
      <w:numFmt w:val="bullet"/>
      <w:lvlText w:val="•"/>
      <w:lvlJc w:val="left"/>
      <w:pPr>
        <w:ind w:left="2737" w:hanging="396"/>
      </w:pPr>
      <w:rPr>
        <w:rFonts w:hint="default"/>
      </w:rPr>
    </w:lvl>
    <w:lvl w:ilvl="3" w:tplc="A44455FE">
      <w:numFmt w:val="bullet"/>
      <w:lvlText w:val="•"/>
      <w:lvlJc w:val="left"/>
      <w:pPr>
        <w:ind w:left="3565" w:hanging="396"/>
      </w:pPr>
      <w:rPr>
        <w:rFonts w:hint="default"/>
      </w:rPr>
    </w:lvl>
    <w:lvl w:ilvl="4" w:tplc="4D726632">
      <w:numFmt w:val="bullet"/>
      <w:lvlText w:val="•"/>
      <w:lvlJc w:val="left"/>
      <w:pPr>
        <w:ind w:left="4394" w:hanging="396"/>
      </w:pPr>
      <w:rPr>
        <w:rFonts w:hint="default"/>
      </w:rPr>
    </w:lvl>
    <w:lvl w:ilvl="5" w:tplc="1EB4638E">
      <w:numFmt w:val="bullet"/>
      <w:lvlText w:val="•"/>
      <w:lvlJc w:val="left"/>
      <w:pPr>
        <w:ind w:left="5223" w:hanging="396"/>
      </w:pPr>
      <w:rPr>
        <w:rFonts w:hint="default"/>
      </w:rPr>
    </w:lvl>
    <w:lvl w:ilvl="6" w:tplc="AE9E72D4">
      <w:numFmt w:val="bullet"/>
      <w:lvlText w:val="•"/>
      <w:lvlJc w:val="left"/>
      <w:pPr>
        <w:ind w:left="6051" w:hanging="396"/>
      </w:pPr>
      <w:rPr>
        <w:rFonts w:hint="default"/>
      </w:rPr>
    </w:lvl>
    <w:lvl w:ilvl="7" w:tplc="AFC25A68">
      <w:numFmt w:val="bullet"/>
      <w:lvlText w:val="•"/>
      <w:lvlJc w:val="left"/>
      <w:pPr>
        <w:ind w:left="6880" w:hanging="396"/>
      </w:pPr>
      <w:rPr>
        <w:rFonts w:hint="default"/>
      </w:rPr>
    </w:lvl>
    <w:lvl w:ilvl="8" w:tplc="C8B6A09C">
      <w:numFmt w:val="bullet"/>
      <w:lvlText w:val="•"/>
      <w:lvlJc w:val="left"/>
      <w:pPr>
        <w:ind w:left="7709" w:hanging="396"/>
      </w:pPr>
      <w:rPr>
        <w:rFonts w:hint="default"/>
      </w:rPr>
    </w:lvl>
  </w:abstractNum>
  <w:abstractNum w:abstractNumId="102" w15:restartNumberingAfterBreak="0">
    <w:nsid w:val="72CE18F7"/>
    <w:multiLevelType w:val="hybridMultilevel"/>
    <w:tmpl w:val="FC1EC496"/>
    <w:lvl w:ilvl="0" w:tplc="495EF2E0">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3" w15:restartNumberingAfterBreak="0">
    <w:nsid w:val="73F85360"/>
    <w:multiLevelType w:val="hybridMultilevel"/>
    <w:tmpl w:val="68BE9F9A"/>
    <w:lvl w:ilvl="0" w:tplc="696E42AE">
      <w:start w:val="1"/>
      <w:numFmt w:val="decimal"/>
      <w:lvlText w:val="%1."/>
      <w:lvlJc w:val="left"/>
      <w:pPr>
        <w:ind w:left="660" w:hanging="360"/>
      </w:pPr>
      <w:rPr>
        <w:rFonts w:hint="default"/>
        <w:b/>
        <w:color w:val="auto"/>
      </w:rPr>
    </w:lvl>
    <w:lvl w:ilvl="1" w:tplc="04150019" w:tentative="1">
      <w:start w:val="1"/>
      <w:numFmt w:val="lowerLetter"/>
      <w:lvlText w:val="%2."/>
      <w:lvlJc w:val="left"/>
      <w:pPr>
        <w:ind w:left="1380" w:hanging="360"/>
      </w:pPr>
    </w:lvl>
    <w:lvl w:ilvl="2" w:tplc="0415001B" w:tentative="1">
      <w:start w:val="1"/>
      <w:numFmt w:val="lowerRoman"/>
      <w:lvlText w:val="%3."/>
      <w:lvlJc w:val="right"/>
      <w:pPr>
        <w:ind w:left="2100" w:hanging="180"/>
      </w:pPr>
    </w:lvl>
    <w:lvl w:ilvl="3" w:tplc="0415000F" w:tentative="1">
      <w:start w:val="1"/>
      <w:numFmt w:val="decimal"/>
      <w:lvlText w:val="%4."/>
      <w:lvlJc w:val="left"/>
      <w:pPr>
        <w:ind w:left="2820" w:hanging="360"/>
      </w:pPr>
    </w:lvl>
    <w:lvl w:ilvl="4" w:tplc="04150019" w:tentative="1">
      <w:start w:val="1"/>
      <w:numFmt w:val="lowerLetter"/>
      <w:lvlText w:val="%5."/>
      <w:lvlJc w:val="left"/>
      <w:pPr>
        <w:ind w:left="3540" w:hanging="360"/>
      </w:pPr>
    </w:lvl>
    <w:lvl w:ilvl="5" w:tplc="0415001B" w:tentative="1">
      <w:start w:val="1"/>
      <w:numFmt w:val="lowerRoman"/>
      <w:lvlText w:val="%6."/>
      <w:lvlJc w:val="right"/>
      <w:pPr>
        <w:ind w:left="4260" w:hanging="180"/>
      </w:pPr>
    </w:lvl>
    <w:lvl w:ilvl="6" w:tplc="0415000F" w:tentative="1">
      <w:start w:val="1"/>
      <w:numFmt w:val="decimal"/>
      <w:lvlText w:val="%7."/>
      <w:lvlJc w:val="left"/>
      <w:pPr>
        <w:ind w:left="4980" w:hanging="360"/>
      </w:pPr>
    </w:lvl>
    <w:lvl w:ilvl="7" w:tplc="04150019" w:tentative="1">
      <w:start w:val="1"/>
      <w:numFmt w:val="lowerLetter"/>
      <w:lvlText w:val="%8."/>
      <w:lvlJc w:val="left"/>
      <w:pPr>
        <w:ind w:left="5700" w:hanging="360"/>
      </w:pPr>
    </w:lvl>
    <w:lvl w:ilvl="8" w:tplc="0415001B" w:tentative="1">
      <w:start w:val="1"/>
      <w:numFmt w:val="lowerRoman"/>
      <w:lvlText w:val="%9."/>
      <w:lvlJc w:val="right"/>
      <w:pPr>
        <w:ind w:left="6420" w:hanging="180"/>
      </w:pPr>
    </w:lvl>
  </w:abstractNum>
  <w:abstractNum w:abstractNumId="104" w15:restartNumberingAfterBreak="0">
    <w:nsid w:val="74205089"/>
    <w:multiLevelType w:val="hybridMultilevel"/>
    <w:tmpl w:val="A0B0E896"/>
    <w:lvl w:ilvl="0" w:tplc="D4AC63F6">
      <w:start w:val="2"/>
      <w:numFmt w:val="decimal"/>
      <w:lvlText w:val="%1."/>
      <w:lvlJc w:val="left"/>
      <w:pPr>
        <w:ind w:left="802" w:hanging="341"/>
      </w:pPr>
      <w:rPr>
        <w:rFonts w:ascii="Times New Roman" w:eastAsia="Times New Roman" w:hAnsi="Times New Roman" w:hint="default"/>
        <w:spacing w:val="-22"/>
        <w:w w:val="100"/>
        <w:sz w:val="24"/>
        <w:szCs w:val="24"/>
      </w:rPr>
    </w:lvl>
    <w:lvl w:ilvl="1" w:tplc="6BC60532">
      <w:start w:val="1"/>
      <w:numFmt w:val="decimal"/>
      <w:lvlText w:val="%2)"/>
      <w:lvlJc w:val="left"/>
      <w:pPr>
        <w:ind w:left="1086" w:hanging="396"/>
      </w:pPr>
      <w:rPr>
        <w:rFonts w:ascii="Times New Roman" w:eastAsia="Times New Roman" w:hAnsi="Times New Roman" w:hint="default"/>
        <w:spacing w:val="-30"/>
        <w:w w:val="99"/>
        <w:sz w:val="24"/>
        <w:szCs w:val="24"/>
      </w:rPr>
    </w:lvl>
    <w:lvl w:ilvl="2" w:tplc="89B2FA8A">
      <w:numFmt w:val="bullet"/>
      <w:lvlText w:val="•"/>
      <w:lvlJc w:val="left"/>
      <w:pPr>
        <w:ind w:left="2000" w:hanging="396"/>
      </w:pPr>
      <w:rPr>
        <w:rFonts w:hint="default"/>
      </w:rPr>
    </w:lvl>
    <w:lvl w:ilvl="3" w:tplc="0B808922">
      <w:numFmt w:val="bullet"/>
      <w:lvlText w:val="•"/>
      <w:lvlJc w:val="left"/>
      <w:pPr>
        <w:ind w:left="2921" w:hanging="396"/>
      </w:pPr>
      <w:rPr>
        <w:rFonts w:hint="default"/>
      </w:rPr>
    </w:lvl>
    <w:lvl w:ilvl="4" w:tplc="43D6B926">
      <w:numFmt w:val="bullet"/>
      <w:lvlText w:val="•"/>
      <w:lvlJc w:val="left"/>
      <w:pPr>
        <w:ind w:left="3842" w:hanging="396"/>
      </w:pPr>
      <w:rPr>
        <w:rFonts w:hint="default"/>
      </w:rPr>
    </w:lvl>
    <w:lvl w:ilvl="5" w:tplc="6E005B14">
      <w:numFmt w:val="bullet"/>
      <w:lvlText w:val="•"/>
      <w:lvlJc w:val="left"/>
      <w:pPr>
        <w:ind w:left="4762" w:hanging="396"/>
      </w:pPr>
      <w:rPr>
        <w:rFonts w:hint="default"/>
      </w:rPr>
    </w:lvl>
    <w:lvl w:ilvl="6" w:tplc="725E0FDE">
      <w:numFmt w:val="bullet"/>
      <w:lvlText w:val="•"/>
      <w:lvlJc w:val="left"/>
      <w:pPr>
        <w:ind w:left="5683" w:hanging="396"/>
      </w:pPr>
      <w:rPr>
        <w:rFonts w:hint="default"/>
      </w:rPr>
    </w:lvl>
    <w:lvl w:ilvl="7" w:tplc="18D28CE0">
      <w:numFmt w:val="bullet"/>
      <w:lvlText w:val="•"/>
      <w:lvlJc w:val="left"/>
      <w:pPr>
        <w:ind w:left="6604" w:hanging="396"/>
      </w:pPr>
      <w:rPr>
        <w:rFonts w:hint="default"/>
      </w:rPr>
    </w:lvl>
    <w:lvl w:ilvl="8" w:tplc="D9EE32FC">
      <w:numFmt w:val="bullet"/>
      <w:lvlText w:val="•"/>
      <w:lvlJc w:val="left"/>
      <w:pPr>
        <w:ind w:left="7524" w:hanging="396"/>
      </w:pPr>
      <w:rPr>
        <w:rFonts w:hint="default"/>
      </w:rPr>
    </w:lvl>
  </w:abstractNum>
  <w:abstractNum w:abstractNumId="105" w15:restartNumberingAfterBreak="0">
    <w:nsid w:val="743865C8"/>
    <w:multiLevelType w:val="hybridMultilevel"/>
    <w:tmpl w:val="D9D6A422"/>
    <w:lvl w:ilvl="0" w:tplc="295031B4">
      <w:start w:val="1"/>
      <w:numFmt w:val="decimal"/>
      <w:lvlText w:val="%1."/>
      <w:lvlJc w:val="left"/>
      <w:pPr>
        <w:ind w:left="802" w:hanging="341"/>
      </w:pPr>
      <w:rPr>
        <w:rFonts w:ascii="Times New Roman" w:eastAsia="Times New Roman" w:hAnsi="Times New Roman" w:hint="default"/>
        <w:spacing w:val="-20"/>
        <w:w w:val="100"/>
        <w:sz w:val="24"/>
        <w:szCs w:val="24"/>
      </w:rPr>
    </w:lvl>
    <w:lvl w:ilvl="1" w:tplc="36DAD73A">
      <w:start w:val="1"/>
      <w:numFmt w:val="decimal"/>
      <w:lvlText w:val="%2)"/>
      <w:lvlJc w:val="left"/>
      <w:pPr>
        <w:ind w:left="1086" w:hanging="396"/>
      </w:pPr>
      <w:rPr>
        <w:rFonts w:ascii="Times New Roman" w:eastAsia="Times New Roman" w:hAnsi="Times New Roman" w:hint="default"/>
        <w:spacing w:val="-5"/>
        <w:w w:val="99"/>
        <w:sz w:val="24"/>
        <w:szCs w:val="24"/>
      </w:rPr>
    </w:lvl>
    <w:lvl w:ilvl="2" w:tplc="84902FC0">
      <w:numFmt w:val="bullet"/>
      <w:lvlText w:val="•"/>
      <w:lvlJc w:val="left"/>
      <w:pPr>
        <w:ind w:left="2000" w:hanging="396"/>
      </w:pPr>
      <w:rPr>
        <w:rFonts w:hint="default"/>
      </w:rPr>
    </w:lvl>
    <w:lvl w:ilvl="3" w:tplc="1E54EC32">
      <w:numFmt w:val="bullet"/>
      <w:lvlText w:val="•"/>
      <w:lvlJc w:val="left"/>
      <w:pPr>
        <w:ind w:left="2921" w:hanging="396"/>
      </w:pPr>
      <w:rPr>
        <w:rFonts w:hint="default"/>
      </w:rPr>
    </w:lvl>
    <w:lvl w:ilvl="4" w:tplc="CFD6D154">
      <w:numFmt w:val="bullet"/>
      <w:lvlText w:val="•"/>
      <w:lvlJc w:val="left"/>
      <w:pPr>
        <w:ind w:left="3842" w:hanging="396"/>
      </w:pPr>
      <w:rPr>
        <w:rFonts w:hint="default"/>
      </w:rPr>
    </w:lvl>
    <w:lvl w:ilvl="5" w:tplc="2836F116">
      <w:numFmt w:val="bullet"/>
      <w:lvlText w:val="•"/>
      <w:lvlJc w:val="left"/>
      <w:pPr>
        <w:ind w:left="4762" w:hanging="396"/>
      </w:pPr>
      <w:rPr>
        <w:rFonts w:hint="default"/>
      </w:rPr>
    </w:lvl>
    <w:lvl w:ilvl="6" w:tplc="7CFC3D96">
      <w:numFmt w:val="bullet"/>
      <w:lvlText w:val="•"/>
      <w:lvlJc w:val="left"/>
      <w:pPr>
        <w:ind w:left="5683" w:hanging="396"/>
      </w:pPr>
      <w:rPr>
        <w:rFonts w:hint="default"/>
      </w:rPr>
    </w:lvl>
    <w:lvl w:ilvl="7" w:tplc="1D0EFC24">
      <w:numFmt w:val="bullet"/>
      <w:lvlText w:val="•"/>
      <w:lvlJc w:val="left"/>
      <w:pPr>
        <w:ind w:left="6604" w:hanging="396"/>
      </w:pPr>
      <w:rPr>
        <w:rFonts w:hint="default"/>
      </w:rPr>
    </w:lvl>
    <w:lvl w:ilvl="8" w:tplc="BD7E3030">
      <w:numFmt w:val="bullet"/>
      <w:lvlText w:val="•"/>
      <w:lvlJc w:val="left"/>
      <w:pPr>
        <w:ind w:left="7524" w:hanging="396"/>
      </w:pPr>
      <w:rPr>
        <w:rFonts w:hint="default"/>
      </w:rPr>
    </w:lvl>
  </w:abstractNum>
  <w:abstractNum w:abstractNumId="106" w15:restartNumberingAfterBreak="0">
    <w:nsid w:val="76863BFD"/>
    <w:multiLevelType w:val="hybridMultilevel"/>
    <w:tmpl w:val="28B64ABA"/>
    <w:lvl w:ilvl="0" w:tplc="38B0479A">
      <w:start w:val="1"/>
      <w:numFmt w:val="decimal"/>
      <w:lvlText w:val="%1."/>
      <w:lvlJc w:val="left"/>
      <w:pPr>
        <w:ind w:left="1051" w:hanging="341"/>
      </w:pPr>
      <w:rPr>
        <w:rFonts w:ascii="Times New Roman" w:eastAsia="Times New Roman" w:hAnsi="Times New Roman" w:cs="Times New Roman" w:hint="default"/>
        <w:spacing w:val="-20"/>
        <w:w w:val="100"/>
        <w:sz w:val="24"/>
        <w:szCs w:val="24"/>
      </w:rPr>
    </w:lvl>
    <w:lvl w:ilvl="1" w:tplc="6A966C60">
      <w:start w:val="1"/>
      <w:numFmt w:val="decimal"/>
      <w:lvlText w:val="%2)"/>
      <w:lvlJc w:val="left"/>
      <w:pPr>
        <w:ind w:left="1086" w:hanging="396"/>
      </w:pPr>
      <w:rPr>
        <w:rFonts w:ascii="Times New Roman" w:eastAsia="Times New Roman" w:hAnsi="Times New Roman" w:cs="Times New Roman" w:hint="default"/>
        <w:spacing w:val="-5"/>
        <w:w w:val="99"/>
        <w:sz w:val="24"/>
        <w:szCs w:val="24"/>
      </w:rPr>
    </w:lvl>
    <w:lvl w:ilvl="2" w:tplc="3FA27CE2">
      <w:numFmt w:val="bullet"/>
      <w:lvlText w:val="•"/>
      <w:lvlJc w:val="left"/>
      <w:pPr>
        <w:ind w:left="2000" w:hanging="396"/>
      </w:pPr>
    </w:lvl>
    <w:lvl w:ilvl="3" w:tplc="8D709188">
      <w:numFmt w:val="bullet"/>
      <w:lvlText w:val="•"/>
      <w:lvlJc w:val="left"/>
      <w:pPr>
        <w:ind w:left="2921" w:hanging="396"/>
      </w:pPr>
    </w:lvl>
    <w:lvl w:ilvl="4" w:tplc="A2AC2BD8">
      <w:numFmt w:val="bullet"/>
      <w:lvlText w:val="•"/>
      <w:lvlJc w:val="left"/>
      <w:pPr>
        <w:ind w:left="3842" w:hanging="396"/>
      </w:pPr>
    </w:lvl>
    <w:lvl w:ilvl="5" w:tplc="5BB81526">
      <w:numFmt w:val="bullet"/>
      <w:lvlText w:val="•"/>
      <w:lvlJc w:val="left"/>
      <w:pPr>
        <w:ind w:left="4762" w:hanging="396"/>
      </w:pPr>
    </w:lvl>
    <w:lvl w:ilvl="6" w:tplc="A3742ACA">
      <w:numFmt w:val="bullet"/>
      <w:lvlText w:val="•"/>
      <w:lvlJc w:val="left"/>
      <w:pPr>
        <w:ind w:left="5683" w:hanging="396"/>
      </w:pPr>
    </w:lvl>
    <w:lvl w:ilvl="7" w:tplc="D9F88C2E">
      <w:numFmt w:val="bullet"/>
      <w:lvlText w:val="•"/>
      <w:lvlJc w:val="left"/>
      <w:pPr>
        <w:ind w:left="6604" w:hanging="396"/>
      </w:pPr>
    </w:lvl>
    <w:lvl w:ilvl="8" w:tplc="511E4672">
      <w:numFmt w:val="bullet"/>
      <w:lvlText w:val="•"/>
      <w:lvlJc w:val="left"/>
      <w:pPr>
        <w:ind w:left="7524" w:hanging="396"/>
      </w:pPr>
    </w:lvl>
  </w:abstractNum>
  <w:abstractNum w:abstractNumId="107" w15:restartNumberingAfterBreak="0">
    <w:nsid w:val="76F56820"/>
    <w:multiLevelType w:val="hybridMultilevel"/>
    <w:tmpl w:val="A964D7E8"/>
    <w:lvl w:ilvl="0" w:tplc="65EECDE6">
      <w:start w:val="2"/>
      <w:numFmt w:val="decimal"/>
      <w:lvlText w:val="%1."/>
      <w:lvlJc w:val="left"/>
      <w:pPr>
        <w:ind w:left="802" w:hanging="341"/>
      </w:pPr>
      <w:rPr>
        <w:rFonts w:ascii="Times New Roman" w:eastAsia="Times New Roman" w:hAnsi="Times New Roman" w:hint="default"/>
        <w:spacing w:val="-20"/>
        <w:w w:val="100"/>
        <w:sz w:val="24"/>
        <w:szCs w:val="24"/>
      </w:rPr>
    </w:lvl>
    <w:lvl w:ilvl="1" w:tplc="72EA13BA">
      <w:start w:val="1"/>
      <w:numFmt w:val="decimal"/>
      <w:lvlText w:val="%2)"/>
      <w:lvlJc w:val="left"/>
      <w:pPr>
        <w:ind w:left="1086" w:hanging="396"/>
      </w:pPr>
      <w:rPr>
        <w:rFonts w:ascii="Times New Roman" w:eastAsia="Times New Roman" w:hAnsi="Times New Roman" w:hint="default"/>
        <w:spacing w:val="-5"/>
        <w:w w:val="99"/>
        <w:sz w:val="24"/>
        <w:szCs w:val="24"/>
      </w:rPr>
    </w:lvl>
    <w:lvl w:ilvl="2" w:tplc="3C46C7E2">
      <w:numFmt w:val="bullet"/>
      <w:lvlText w:val="•"/>
      <w:lvlJc w:val="left"/>
      <w:pPr>
        <w:ind w:left="2000" w:hanging="396"/>
      </w:pPr>
      <w:rPr>
        <w:rFonts w:hint="default"/>
      </w:rPr>
    </w:lvl>
    <w:lvl w:ilvl="3" w:tplc="C192B71E">
      <w:numFmt w:val="bullet"/>
      <w:lvlText w:val="•"/>
      <w:lvlJc w:val="left"/>
      <w:pPr>
        <w:ind w:left="2921" w:hanging="396"/>
      </w:pPr>
      <w:rPr>
        <w:rFonts w:hint="default"/>
      </w:rPr>
    </w:lvl>
    <w:lvl w:ilvl="4" w:tplc="7F5A23C2">
      <w:numFmt w:val="bullet"/>
      <w:lvlText w:val="•"/>
      <w:lvlJc w:val="left"/>
      <w:pPr>
        <w:ind w:left="3842" w:hanging="396"/>
      </w:pPr>
      <w:rPr>
        <w:rFonts w:hint="default"/>
      </w:rPr>
    </w:lvl>
    <w:lvl w:ilvl="5" w:tplc="501A45F2">
      <w:numFmt w:val="bullet"/>
      <w:lvlText w:val="•"/>
      <w:lvlJc w:val="left"/>
      <w:pPr>
        <w:ind w:left="4762" w:hanging="396"/>
      </w:pPr>
      <w:rPr>
        <w:rFonts w:hint="default"/>
      </w:rPr>
    </w:lvl>
    <w:lvl w:ilvl="6" w:tplc="DC58D044">
      <w:numFmt w:val="bullet"/>
      <w:lvlText w:val="•"/>
      <w:lvlJc w:val="left"/>
      <w:pPr>
        <w:ind w:left="5683" w:hanging="396"/>
      </w:pPr>
      <w:rPr>
        <w:rFonts w:hint="default"/>
      </w:rPr>
    </w:lvl>
    <w:lvl w:ilvl="7" w:tplc="7FF2FEE0">
      <w:numFmt w:val="bullet"/>
      <w:lvlText w:val="•"/>
      <w:lvlJc w:val="left"/>
      <w:pPr>
        <w:ind w:left="6604" w:hanging="396"/>
      </w:pPr>
      <w:rPr>
        <w:rFonts w:hint="default"/>
      </w:rPr>
    </w:lvl>
    <w:lvl w:ilvl="8" w:tplc="83969558">
      <w:numFmt w:val="bullet"/>
      <w:lvlText w:val="•"/>
      <w:lvlJc w:val="left"/>
      <w:pPr>
        <w:ind w:left="7524" w:hanging="396"/>
      </w:pPr>
      <w:rPr>
        <w:rFonts w:hint="default"/>
      </w:rPr>
    </w:lvl>
  </w:abstractNum>
  <w:abstractNum w:abstractNumId="108" w15:restartNumberingAfterBreak="0">
    <w:nsid w:val="7A902B4B"/>
    <w:multiLevelType w:val="hybridMultilevel"/>
    <w:tmpl w:val="5010EC1A"/>
    <w:lvl w:ilvl="0" w:tplc="430C9638">
      <w:start w:val="1"/>
      <w:numFmt w:val="decimal"/>
      <w:lvlText w:val="%1)"/>
      <w:lvlJc w:val="left"/>
      <w:pPr>
        <w:ind w:left="1086" w:hanging="396"/>
      </w:pPr>
      <w:rPr>
        <w:rFonts w:ascii="Times New Roman" w:eastAsia="Times New Roman" w:hAnsi="Times New Roman" w:hint="default"/>
        <w:spacing w:val="-18"/>
        <w:w w:val="99"/>
        <w:sz w:val="24"/>
        <w:szCs w:val="24"/>
      </w:rPr>
    </w:lvl>
    <w:lvl w:ilvl="1" w:tplc="690EAC7C">
      <w:numFmt w:val="bullet"/>
      <w:lvlText w:val="•"/>
      <w:lvlJc w:val="left"/>
      <w:pPr>
        <w:ind w:left="1908" w:hanging="396"/>
      </w:pPr>
      <w:rPr>
        <w:rFonts w:hint="default"/>
      </w:rPr>
    </w:lvl>
    <w:lvl w:ilvl="2" w:tplc="9F80690A">
      <w:numFmt w:val="bullet"/>
      <w:lvlText w:val="•"/>
      <w:lvlJc w:val="left"/>
      <w:pPr>
        <w:ind w:left="2737" w:hanging="396"/>
      </w:pPr>
      <w:rPr>
        <w:rFonts w:hint="default"/>
      </w:rPr>
    </w:lvl>
    <w:lvl w:ilvl="3" w:tplc="39749D6E">
      <w:numFmt w:val="bullet"/>
      <w:lvlText w:val="•"/>
      <w:lvlJc w:val="left"/>
      <w:pPr>
        <w:ind w:left="3565" w:hanging="396"/>
      </w:pPr>
      <w:rPr>
        <w:rFonts w:hint="default"/>
      </w:rPr>
    </w:lvl>
    <w:lvl w:ilvl="4" w:tplc="053AE48C">
      <w:numFmt w:val="bullet"/>
      <w:lvlText w:val="•"/>
      <w:lvlJc w:val="left"/>
      <w:pPr>
        <w:ind w:left="4394" w:hanging="396"/>
      </w:pPr>
      <w:rPr>
        <w:rFonts w:hint="default"/>
      </w:rPr>
    </w:lvl>
    <w:lvl w:ilvl="5" w:tplc="80EEBA5E">
      <w:numFmt w:val="bullet"/>
      <w:lvlText w:val="•"/>
      <w:lvlJc w:val="left"/>
      <w:pPr>
        <w:ind w:left="5223" w:hanging="396"/>
      </w:pPr>
      <w:rPr>
        <w:rFonts w:hint="default"/>
      </w:rPr>
    </w:lvl>
    <w:lvl w:ilvl="6" w:tplc="3B64C40E">
      <w:numFmt w:val="bullet"/>
      <w:lvlText w:val="•"/>
      <w:lvlJc w:val="left"/>
      <w:pPr>
        <w:ind w:left="6051" w:hanging="396"/>
      </w:pPr>
      <w:rPr>
        <w:rFonts w:hint="default"/>
      </w:rPr>
    </w:lvl>
    <w:lvl w:ilvl="7" w:tplc="EE060CE4">
      <w:numFmt w:val="bullet"/>
      <w:lvlText w:val="•"/>
      <w:lvlJc w:val="left"/>
      <w:pPr>
        <w:ind w:left="6880" w:hanging="396"/>
      </w:pPr>
      <w:rPr>
        <w:rFonts w:hint="default"/>
      </w:rPr>
    </w:lvl>
    <w:lvl w:ilvl="8" w:tplc="E2CC67C0">
      <w:numFmt w:val="bullet"/>
      <w:lvlText w:val="•"/>
      <w:lvlJc w:val="left"/>
      <w:pPr>
        <w:ind w:left="7709" w:hanging="396"/>
      </w:pPr>
      <w:rPr>
        <w:rFonts w:hint="default"/>
      </w:rPr>
    </w:lvl>
  </w:abstractNum>
  <w:abstractNum w:abstractNumId="109" w15:restartNumberingAfterBreak="0">
    <w:nsid w:val="7C8A7B05"/>
    <w:multiLevelType w:val="hybridMultilevel"/>
    <w:tmpl w:val="66FE8DE0"/>
    <w:lvl w:ilvl="0" w:tplc="4490B862">
      <w:start w:val="1"/>
      <w:numFmt w:val="decimal"/>
      <w:lvlText w:val="%1)"/>
      <w:lvlJc w:val="left"/>
      <w:pPr>
        <w:ind w:left="1050" w:hanging="360"/>
      </w:pPr>
      <w:rPr>
        <w:rFonts w:ascii="Times New Roman" w:eastAsia="Times New Roman" w:hAnsi="Times New Roman" w:hint="default"/>
        <w:spacing w:val="-20"/>
        <w:w w:val="99"/>
        <w:sz w:val="24"/>
        <w:szCs w:val="24"/>
      </w:rPr>
    </w:lvl>
    <w:lvl w:ilvl="1" w:tplc="0190705E">
      <w:numFmt w:val="bullet"/>
      <w:lvlText w:val="•"/>
      <w:lvlJc w:val="left"/>
      <w:pPr>
        <w:ind w:left="1890" w:hanging="360"/>
      </w:pPr>
      <w:rPr>
        <w:rFonts w:hint="default"/>
      </w:rPr>
    </w:lvl>
    <w:lvl w:ilvl="2" w:tplc="63ECAC50">
      <w:numFmt w:val="bullet"/>
      <w:lvlText w:val="•"/>
      <w:lvlJc w:val="left"/>
      <w:pPr>
        <w:ind w:left="2721" w:hanging="360"/>
      </w:pPr>
      <w:rPr>
        <w:rFonts w:hint="default"/>
      </w:rPr>
    </w:lvl>
    <w:lvl w:ilvl="3" w:tplc="01604294">
      <w:numFmt w:val="bullet"/>
      <w:lvlText w:val="•"/>
      <w:lvlJc w:val="left"/>
      <w:pPr>
        <w:ind w:left="3551" w:hanging="360"/>
      </w:pPr>
      <w:rPr>
        <w:rFonts w:hint="default"/>
      </w:rPr>
    </w:lvl>
    <w:lvl w:ilvl="4" w:tplc="8386422E">
      <w:numFmt w:val="bullet"/>
      <w:lvlText w:val="•"/>
      <w:lvlJc w:val="left"/>
      <w:pPr>
        <w:ind w:left="4382" w:hanging="360"/>
      </w:pPr>
      <w:rPr>
        <w:rFonts w:hint="default"/>
      </w:rPr>
    </w:lvl>
    <w:lvl w:ilvl="5" w:tplc="703C522A">
      <w:numFmt w:val="bullet"/>
      <w:lvlText w:val="•"/>
      <w:lvlJc w:val="left"/>
      <w:pPr>
        <w:ind w:left="5213" w:hanging="360"/>
      </w:pPr>
      <w:rPr>
        <w:rFonts w:hint="default"/>
      </w:rPr>
    </w:lvl>
    <w:lvl w:ilvl="6" w:tplc="912E0896">
      <w:numFmt w:val="bullet"/>
      <w:lvlText w:val="•"/>
      <w:lvlJc w:val="left"/>
      <w:pPr>
        <w:ind w:left="6043" w:hanging="360"/>
      </w:pPr>
      <w:rPr>
        <w:rFonts w:hint="default"/>
      </w:rPr>
    </w:lvl>
    <w:lvl w:ilvl="7" w:tplc="9D3CB25C">
      <w:numFmt w:val="bullet"/>
      <w:lvlText w:val="•"/>
      <w:lvlJc w:val="left"/>
      <w:pPr>
        <w:ind w:left="6874" w:hanging="360"/>
      </w:pPr>
      <w:rPr>
        <w:rFonts w:hint="default"/>
      </w:rPr>
    </w:lvl>
    <w:lvl w:ilvl="8" w:tplc="2498380A">
      <w:numFmt w:val="bullet"/>
      <w:lvlText w:val="•"/>
      <w:lvlJc w:val="left"/>
      <w:pPr>
        <w:ind w:left="7705" w:hanging="360"/>
      </w:pPr>
      <w:rPr>
        <w:rFonts w:hint="default"/>
      </w:rPr>
    </w:lvl>
  </w:abstractNum>
  <w:abstractNum w:abstractNumId="110" w15:restartNumberingAfterBreak="0">
    <w:nsid w:val="7CD01160"/>
    <w:multiLevelType w:val="hybridMultilevel"/>
    <w:tmpl w:val="15047A72"/>
    <w:lvl w:ilvl="0" w:tplc="EE4697B2">
      <w:start w:val="1"/>
      <w:numFmt w:val="decimal"/>
      <w:lvlText w:val="%1)"/>
      <w:lvlJc w:val="left"/>
      <w:pPr>
        <w:ind w:left="720" w:hanging="360"/>
      </w:pPr>
      <w:rPr>
        <w:rFonts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7E142A71"/>
    <w:multiLevelType w:val="hybridMultilevel"/>
    <w:tmpl w:val="09A8E5E6"/>
    <w:lvl w:ilvl="0" w:tplc="6BF4118E">
      <w:start w:val="1"/>
      <w:numFmt w:val="decimal"/>
      <w:lvlText w:val="%1."/>
      <w:lvlJc w:val="left"/>
      <w:pPr>
        <w:ind w:left="802" w:hanging="341"/>
      </w:pPr>
      <w:rPr>
        <w:rFonts w:ascii="Times New Roman" w:eastAsia="Times New Roman" w:hAnsi="Times New Roman" w:hint="default"/>
        <w:spacing w:val="-20"/>
        <w:w w:val="100"/>
        <w:sz w:val="24"/>
        <w:szCs w:val="24"/>
      </w:rPr>
    </w:lvl>
    <w:lvl w:ilvl="1" w:tplc="6686934A">
      <w:start w:val="1"/>
      <w:numFmt w:val="decimal"/>
      <w:lvlText w:val="%2)"/>
      <w:lvlJc w:val="left"/>
      <w:pPr>
        <w:ind w:left="1086" w:hanging="396"/>
      </w:pPr>
      <w:rPr>
        <w:rFonts w:hint="default"/>
        <w:b w:val="0"/>
        <w:spacing w:val="-28"/>
        <w:w w:val="99"/>
        <w:sz w:val="24"/>
        <w:szCs w:val="24"/>
      </w:rPr>
    </w:lvl>
    <w:lvl w:ilvl="2" w:tplc="C04A7188">
      <w:numFmt w:val="bullet"/>
      <w:lvlText w:val="•"/>
      <w:lvlJc w:val="left"/>
      <w:pPr>
        <w:ind w:left="2000" w:hanging="396"/>
      </w:pPr>
      <w:rPr>
        <w:rFonts w:hint="default"/>
      </w:rPr>
    </w:lvl>
    <w:lvl w:ilvl="3" w:tplc="01C07BCC">
      <w:numFmt w:val="bullet"/>
      <w:lvlText w:val="•"/>
      <w:lvlJc w:val="left"/>
      <w:pPr>
        <w:ind w:left="2921" w:hanging="396"/>
      </w:pPr>
      <w:rPr>
        <w:rFonts w:hint="default"/>
      </w:rPr>
    </w:lvl>
    <w:lvl w:ilvl="4" w:tplc="D314493C">
      <w:numFmt w:val="bullet"/>
      <w:lvlText w:val="•"/>
      <w:lvlJc w:val="left"/>
      <w:pPr>
        <w:ind w:left="3842" w:hanging="396"/>
      </w:pPr>
      <w:rPr>
        <w:rFonts w:hint="default"/>
      </w:rPr>
    </w:lvl>
    <w:lvl w:ilvl="5" w:tplc="0DA4C2DE">
      <w:numFmt w:val="bullet"/>
      <w:lvlText w:val="•"/>
      <w:lvlJc w:val="left"/>
      <w:pPr>
        <w:ind w:left="4762" w:hanging="396"/>
      </w:pPr>
      <w:rPr>
        <w:rFonts w:hint="default"/>
      </w:rPr>
    </w:lvl>
    <w:lvl w:ilvl="6" w:tplc="584CEF5E">
      <w:numFmt w:val="bullet"/>
      <w:lvlText w:val="•"/>
      <w:lvlJc w:val="left"/>
      <w:pPr>
        <w:ind w:left="5683" w:hanging="396"/>
      </w:pPr>
      <w:rPr>
        <w:rFonts w:hint="default"/>
      </w:rPr>
    </w:lvl>
    <w:lvl w:ilvl="7" w:tplc="9BCEAD20">
      <w:numFmt w:val="bullet"/>
      <w:lvlText w:val="•"/>
      <w:lvlJc w:val="left"/>
      <w:pPr>
        <w:ind w:left="6604" w:hanging="396"/>
      </w:pPr>
      <w:rPr>
        <w:rFonts w:hint="default"/>
      </w:rPr>
    </w:lvl>
    <w:lvl w:ilvl="8" w:tplc="21900C18">
      <w:numFmt w:val="bullet"/>
      <w:lvlText w:val="•"/>
      <w:lvlJc w:val="left"/>
      <w:pPr>
        <w:ind w:left="7524" w:hanging="396"/>
      </w:pPr>
      <w:rPr>
        <w:rFonts w:hint="default"/>
      </w:rPr>
    </w:lvl>
  </w:abstractNum>
  <w:abstractNum w:abstractNumId="112" w15:restartNumberingAfterBreak="0">
    <w:nsid w:val="7EA1488C"/>
    <w:multiLevelType w:val="hybridMultilevel"/>
    <w:tmpl w:val="793EB752"/>
    <w:lvl w:ilvl="0" w:tplc="66EE48F6">
      <w:start w:val="1"/>
      <w:numFmt w:val="decimal"/>
      <w:lvlText w:val="%1)"/>
      <w:lvlJc w:val="left"/>
      <w:pPr>
        <w:ind w:left="1020" w:hanging="360"/>
      </w:pPr>
      <w:rPr>
        <w:rFonts w:hint="default"/>
      </w:rPr>
    </w:lvl>
    <w:lvl w:ilvl="1" w:tplc="04150019" w:tentative="1">
      <w:start w:val="1"/>
      <w:numFmt w:val="lowerLetter"/>
      <w:lvlText w:val="%2."/>
      <w:lvlJc w:val="left"/>
      <w:pPr>
        <w:ind w:left="1740" w:hanging="360"/>
      </w:pPr>
    </w:lvl>
    <w:lvl w:ilvl="2" w:tplc="0415001B" w:tentative="1">
      <w:start w:val="1"/>
      <w:numFmt w:val="lowerRoman"/>
      <w:lvlText w:val="%3."/>
      <w:lvlJc w:val="right"/>
      <w:pPr>
        <w:ind w:left="2460" w:hanging="180"/>
      </w:pPr>
    </w:lvl>
    <w:lvl w:ilvl="3" w:tplc="0415000F" w:tentative="1">
      <w:start w:val="1"/>
      <w:numFmt w:val="decimal"/>
      <w:lvlText w:val="%4."/>
      <w:lvlJc w:val="left"/>
      <w:pPr>
        <w:ind w:left="3180" w:hanging="360"/>
      </w:pPr>
    </w:lvl>
    <w:lvl w:ilvl="4" w:tplc="04150019" w:tentative="1">
      <w:start w:val="1"/>
      <w:numFmt w:val="lowerLetter"/>
      <w:lvlText w:val="%5."/>
      <w:lvlJc w:val="left"/>
      <w:pPr>
        <w:ind w:left="3900" w:hanging="360"/>
      </w:pPr>
    </w:lvl>
    <w:lvl w:ilvl="5" w:tplc="0415001B" w:tentative="1">
      <w:start w:val="1"/>
      <w:numFmt w:val="lowerRoman"/>
      <w:lvlText w:val="%6."/>
      <w:lvlJc w:val="right"/>
      <w:pPr>
        <w:ind w:left="4620" w:hanging="180"/>
      </w:pPr>
    </w:lvl>
    <w:lvl w:ilvl="6" w:tplc="0415000F" w:tentative="1">
      <w:start w:val="1"/>
      <w:numFmt w:val="decimal"/>
      <w:lvlText w:val="%7."/>
      <w:lvlJc w:val="left"/>
      <w:pPr>
        <w:ind w:left="5340" w:hanging="360"/>
      </w:pPr>
    </w:lvl>
    <w:lvl w:ilvl="7" w:tplc="04150019" w:tentative="1">
      <w:start w:val="1"/>
      <w:numFmt w:val="lowerLetter"/>
      <w:lvlText w:val="%8."/>
      <w:lvlJc w:val="left"/>
      <w:pPr>
        <w:ind w:left="6060" w:hanging="360"/>
      </w:pPr>
    </w:lvl>
    <w:lvl w:ilvl="8" w:tplc="0415001B" w:tentative="1">
      <w:start w:val="1"/>
      <w:numFmt w:val="lowerRoman"/>
      <w:lvlText w:val="%9."/>
      <w:lvlJc w:val="right"/>
      <w:pPr>
        <w:ind w:left="6780" w:hanging="180"/>
      </w:pPr>
    </w:lvl>
  </w:abstractNum>
  <w:abstractNum w:abstractNumId="113" w15:restartNumberingAfterBreak="0">
    <w:nsid w:val="7EC9443A"/>
    <w:multiLevelType w:val="hybridMultilevel"/>
    <w:tmpl w:val="3E7C7B16"/>
    <w:lvl w:ilvl="0" w:tplc="64161ED0">
      <w:start w:val="1"/>
      <w:numFmt w:val="decimal"/>
      <w:lvlText w:val="%1."/>
      <w:lvlJc w:val="left"/>
      <w:pPr>
        <w:ind w:left="802" w:hanging="425"/>
      </w:pPr>
      <w:rPr>
        <w:rFonts w:ascii="Times New Roman" w:eastAsia="Times New Roman" w:hAnsi="Times New Roman" w:hint="default"/>
        <w:spacing w:val="-5"/>
        <w:w w:val="99"/>
        <w:sz w:val="24"/>
        <w:szCs w:val="24"/>
      </w:rPr>
    </w:lvl>
    <w:lvl w:ilvl="1" w:tplc="53987CEE">
      <w:start w:val="1"/>
      <w:numFmt w:val="decimal"/>
      <w:lvlText w:val="%2)"/>
      <w:lvlJc w:val="left"/>
      <w:pPr>
        <w:ind w:left="1086" w:hanging="396"/>
      </w:pPr>
      <w:rPr>
        <w:rFonts w:ascii="Times New Roman" w:eastAsia="Times New Roman" w:hAnsi="Times New Roman" w:hint="default"/>
        <w:spacing w:val="-3"/>
        <w:w w:val="99"/>
        <w:sz w:val="24"/>
        <w:szCs w:val="24"/>
      </w:rPr>
    </w:lvl>
    <w:lvl w:ilvl="2" w:tplc="14D0D330">
      <w:start w:val="1"/>
      <w:numFmt w:val="lowerLetter"/>
      <w:lvlText w:val="%3)"/>
      <w:lvlJc w:val="left"/>
      <w:pPr>
        <w:ind w:left="1256" w:hanging="399"/>
      </w:pPr>
      <w:rPr>
        <w:rFonts w:ascii="Times New Roman" w:eastAsia="Times New Roman" w:hAnsi="Times New Roman" w:hint="default"/>
        <w:spacing w:val="-8"/>
        <w:w w:val="99"/>
        <w:sz w:val="24"/>
        <w:szCs w:val="24"/>
      </w:rPr>
    </w:lvl>
    <w:lvl w:ilvl="3" w:tplc="8270AC50">
      <w:numFmt w:val="bullet"/>
      <w:lvlText w:val="•"/>
      <w:lvlJc w:val="left"/>
      <w:pPr>
        <w:ind w:left="2273" w:hanging="399"/>
      </w:pPr>
      <w:rPr>
        <w:rFonts w:hint="default"/>
      </w:rPr>
    </w:lvl>
    <w:lvl w:ilvl="4" w:tplc="F22C2660">
      <w:numFmt w:val="bullet"/>
      <w:lvlText w:val="•"/>
      <w:lvlJc w:val="left"/>
      <w:pPr>
        <w:ind w:left="3286" w:hanging="399"/>
      </w:pPr>
      <w:rPr>
        <w:rFonts w:hint="default"/>
      </w:rPr>
    </w:lvl>
    <w:lvl w:ilvl="5" w:tplc="B538C326">
      <w:numFmt w:val="bullet"/>
      <w:lvlText w:val="•"/>
      <w:lvlJc w:val="left"/>
      <w:pPr>
        <w:ind w:left="4299" w:hanging="399"/>
      </w:pPr>
      <w:rPr>
        <w:rFonts w:hint="default"/>
      </w:rPr>
    </w:lvl>
    <w:lvl w:ilvl="6" w:tplc="06C870A2">
      <w:numFmt w:val="bullet"/>
      <w:lvlText w:val="•"/>
      <w:lvlJc w:val="left"/>
      <w:pPr>
        <w:ind w:left="5313" w:hanging="399"/>
      </w:pPr>
      <w:rPr>
        <w:rFonts w:hint="default"/>
      </w:rPr>
    </w:lvl>
    <w:lvl w:ilvl="7" w:tplc="8D84A130">
      <w:numFmt w:val="bullet"/>
      <w:lvlText w:val="•"/>
      <w:lvlJc w:val="left"/>
      <w:pPr>
        <w:ind w:left="6326" w:hanging="399"/>
      </w:pPr>
      <w:rPr>
        <w:rFonts w:hint="default"/>
      </w:rPr>
    </w:lvl>
    <w:lvl w:ilvl="8" w:tplc="2B5CEB1A">
      <w:numFmt w:val="bullet"/>
      <w:lvlText w:val="•"/>
      <w:lvlJc w:val="left"/>
      <w:pPr>
        <w:ind w:left="7339" w:hanging="399"/>
      </w:pPr>
      <w:rPr>
        <w:rFonts w:hint="default"/>
      </w:rPr>
    </w:lvl>
  </w:abstractNum>
  <w:num w:numId="1">
    <w:abstractNumId w:val="67"/>
  </w:num>
  <w:num w:numId="2">
    <w:abstractNumId w:val="37"/>
  </w:num>
  <w:num w:numId="3">
    <w:abstractNumId w:val="90"/>
  </w:num>
  <w:num w:numId="4">
    <w:abstractNumId w:val="23"/>
  </w:num>
  <w:num w:numId="5">
    <w:abstractNumId w:val="30"/>
  </w:num>
  <w:num w:numId="6">
    <w:abstractNumId w:val="101"/>
  </w:num>
  <w:num w:numId="7">
    <w:abstractNumId w:val="27"/>
  </w:num>
  <w:num w:numId="8">
    <w:abstractNumId w:val="111"/>
  </w:num>
  <w:num w:numId="9">
    <w:abstractNumId w:val="34"/>
  </w:num>
  <w:num w:numId="10">
    <w:abstractNumId w:val="110"/>
  </w:num>
  <w:num w:numId="11">
    <w:abstractNumId w:val="18"/>
  </w:num>
  <w:num w:numId="12">
    <w:abstractNumId w:val="62"/>
  </w:num>
  <w:num w:numId="13">
    <w:abstractNumId w:val="20"/>
  </w:num>
  <w:num w:numId="14">
    <w:abstractNumId w:val="32"/>
  </w:num>
  <w:num w:numId="15">
    <w:abstractNumId w:val="80"/>
  </w:num>
  <w:num w:numId="16">
    <w:abstractNumId w:val="33"/>
  </w:num>
  <w:num w:numId="17">
    <w:abstractNumId w:val="105"/>
  </w:num>
  <w:num w:numId="18">
    <w:abstractNumId w:val="22"/>
  </w:num>
  <w:num w:numId="19">
    <w:abstractNumId w:val="69"/>
  </w:num>
  <w:num w:numId="20">
    <w:abstractNumId w:val="25"/>
  </w:num>
  <w:num w:numId="21">
    <w:abstractNumId w:val="109"/>
  </w:num>
  <w:num w:numId="22">
    <w:abstractNumId w:val="48"/>
  </w:num>
  <w:num w:numId="23">
    <w:abstractNumId w:val="91"/>
  </w:num>
  <w:num w:numId="24">
    <w:abstractNumId w:val="77"/>
  </w:num>
  <w:num w:numId="25">
    <w:abstractNumId w:val="74"/>
  </w:num>
  <w:num w:numId="26">
    <w:abstractNumId w:val="81"/>
  </w:num>
  <w:num w:numId="27">
    <w:abstractNumId w:val="42"/>
  </w:num>
  <w:num w:numId="28">
    <w:abstractNumId w:val="52"/>
  </w:num>
  <w:num w:numId="29">
    <w:abstractNumId w:val="46"/>
  </w:num>
  <w:num w:numId="30">
    <w:abstractNumId w:val="35"/>
  </w:num>
  <w:num w:numId="31">
    <w:abstractNumId w:val="70"/>
  </w:num>
  <w:num w:numId="32">
    <w:abstractNumId w:val="71"/>
  </w:num>
  <w:num w:numId="33">
    <w:abstractNumId w:val="76"/>
  </w:num>
  <w:num w:numId="34">
    <w:abstractNumId w:val="85"/>
  </w:num>
  <w:num w:numId="35">
    <w:abstractNumId w:val="84"/>
  </w:num>
  <w:num w:numId="36">
    <w:abstractNumId w:val="64"/>
  </w:num>
  <w:num w:numId="37">
    <w:abstractNumId w:val="73"/>
  </w:num>
  <w:num w:numId="38">
    <w:abstractNumId w:val="29"/>
  </w:num>
  <w:num w:numId="39">
    <w:abstractNumId w:val="59"/>
  </w:num>
  <w:num w:numId="40">
    <w:abstractNumId w:val="38"/>
  </w:num>
  <w:num w:numId="41">
    <w:abstractNumId w:val="61"/>
  </w:num>
  <w:num w:numId="42">
    <w:abstractNumId w:val="98"/>
  </w:num>
  <w:num w:numId="43">
    <w:abstractNumId w:val="45"/>
  </w:num>
  <w:num w:numId="44">
    <w:abstractNumId w:val="57"/>
  </w:num>
  <w:num w:numId="45">
    <w:abstractNumId w:val="21"/>
  </w:num>
  <w:num w:numId="46">
    <w:abstractNumId w:val="28"/>
  </w:num>
  <w:num w:numId="47">
    <w:abstractNumId w:val="96"/>
  </w:num>
  <w:num w:numId="48">
    <w:abstractNumId w:val="68"/>
  </w:num>
  <w:num w:numId="49">
    <w:abstractNumId w:val="108"/>
  </w:num>
  <w:num w:numId="50">
    <w:abstractNumId w:val="87"/>
  </w:num>
  <w:num w:numId="51">
    <w:abstractNumId w:val="107"/>
  </w:num>
  <w:num w:numId="52">
    <w:abstractNumId w:val="104"/>
  </w:num>
  <w:num w:numId="53">
    <w:abstractNumId w:val="56"/>
  </w:num>
  <w:num w:numId="54">
    <w:abstractNumId w:val="65"/>
  </w:num>
  <w:num w:numId="55">
    <w:abstractNumId w:val="43"/>
  </w:num>
  <w:num w:numId="5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7">
    <w:abstractNumId w:val="1"/>
    <w:lvlOverride w:ilvl="0">
      <w:startOverride w:val="1"/>
    </w:lvlOverride>
    <w:lvlOverride w:ilvl="1">
      <w:startOverride w:val="7"/>
    </w:lvlOverride>
    <w:lvlOverride w:ilvl="2">
      <w:startOverride w:val="1"/>
    </w:lvlOverride>
    <w:lvlOverride w:ilvl="3"/>
    <w:lvlOverride w:ilvl="4"/>
    <w:lvlOverride w:ilvl="5"/>
    <w:lvlOverride w:ilvl="6"/>
    <w:lvlOverride w:ilvl="7"/>
    <w:lvlOverride w:ilvl="8"/>
  </w:num>
  <w:num w:numId="58">
    <w:abstractNumId w:val="7"/>
    <w:lvlOverride w:ilvl="0">
      <w:startOverride w:val="1"/>
    </w:lvlOverride>
  </w:num>
  <w:num w:numId="59">
    <w:abstractNumId w:val="10"/>
    <w:lvlOverride w:ilvl="0">
      <w:startOverride w:val="1"/>
    </w:lvlOverride>
    <w:lvlOverride w:ilvl="1">
      <w:startOverride w:val="1"/>
    </w:lvlOverride>
    <w:lvlOverride w:ilvl="2">
      <w:startOverride w:val="1"/>
    </w:lvlOverride>
    <w:lvlOverride w:ilvl="3">
      <w:startOverride w:val="10"/>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0">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1">
    <w:abstractNumId w:val="106"/>
    <w:lvlOverride w:ilvl="0">
      <w:startOverride w:val="1"/>
    </w:lvlOverride>
    <w:lvlOverride w:ilvl="1">
      <w:startOverride w:val="1"/>
    </w:lvlOverride>
    <w:lvlOverride w:ilvl="2"/>
    <w:lvlOverride w:ilvl="3"/>
    <w:lvlOverride w:ilvl="4"/>
    <w:lvlOverride w:ilvl="5"/>
    <w:lvlOverride w:ilvl="6"/>
    <w:lvlOverride w:ilvl="7"/>
    <w:lvlOverride w:ilvl="8"/>
  </w:num>
  <w:num w:numId="62">
    <w:abstractNumId w:val="86"/>
    <w:lvlOverride w:ilvl="0">
      <w:startOverride w:val="1"/>
    </w:lvlOverride>
    <w:lvlOverride w:ilvl="1">
      <w:startOverride w:val="1"/>
    </w:lvlOverride>
    <w:lvlOverride w:ilvl="2"/>
    <w:lvlOverride w:ilvl="3"/>
    <w:lvlOverride w:ilvl="4"/>
    <w:lvlOverride w:ilvl="5"/>
    <w:lvlOverride w:ilvl="6"/>
    <w:lvlOverride w:ilvl="7"/>
    <w:lvlOverride w:ilvl="8"/>
  </w:num>
  <w:num w:numId="63">
    <w:abstractNumId w:val="54"/>
    <w:lvlOverride w:ilvl="0">
      <w:startOverride w:val="2"/>
    </w:lvlOverride>
    <w:lvlOverride w:ilvl="1">
      <w:startOverride w:val="1"/>
    </w:lvlOverride>
    <w:lvlOverride w:ilvl="2"/>
    <w:lvlOverride w:ilvl="3"/>
    <w:lvlOverride w:ilvl="4"/>
    <w:lvlOverride w:ilvl="5"/>
    <w:lvlOverride w:ilvl="6"/>
    <w:lvlOverride w:ilvl="7"/>
    <w:lvlOverride w:ilvl="8"/>
  </w:num>
  <w:num w:numId="64">
    <w:abstractNumId w:val="51"/>
    <w:lvlOverride w:ilvl="0">
      <w:startOverride w:val="1"/>
    </w:lvlOverride>
    <w:lvlOverride w:ilvl="1">
      <w:startOverride w:val="1"/>
    </w:lvlOverride>
    <w:lvlOverride w:ilvl="2"/>
    <w:lvlOverride w:ilvl="3"/>
    <w:lvlOverride w:ilvl="4"/>
    <w:lvlOverride w:ilvl="5"/>
    <w:lvlOverride w:ilvl="6"/>
    <w:lvlOverride w:ilvl="7"/>
    <w:lvlOverride w:ilvl="8"/>
  </w:num>
  <w:num w:numId="65">
    <w:abstractNumId w:val="40"/>
    <w:lvlOverride w:ilvl="0">
      <w:startOverride w:val="1"/>
    </w:lvlOverride>
    <w:lvlOverride w:ilvl="1"/>
    <w:lvlOverride w:ilvl="2"/>
    <w:lvlOverride w:ilvl="3"/>
    <w:lvlOverride w:ilvl="4"/>
    <w:lvlOverride w:ilvl="5"/>
    <w:lvlOverride w:ilvl="6"/>
    <w:lvlOverride w:ilvl="7"/>
    <w:lvlOverride w:ilvl="8"/>
  </w:num>
  <w:num w:numId="66">
    <w:abstractNumId w:val="75"/>
    <w:lvlOverride w:ilvl="0">
      <w:startOverride w:val="2"/>
    </w:lvlOverride>
    <w:lvlOverride w:ilvl="1">
      <w:startOverride w:val="1"/>
    </w:lvlOverride>
    <w:lvlOverride w:ilvl="2"/>
    <w:lvlOverride w:ilvl="3"/>
    <w:lvlOverride w:ilvl="4"/>
    <w:lvlOverride w:ilvl="5"/>
    <w:lvlOverride w:ilvl="6"/>
    <w:lvlOverride w:ilvl="7"/>
    <w:lvlOverride w:ilvl="8"/>
  </w:num>
  <w:num w:numId="67">
    <w:abstractNumId w:val="88"/>
  </w:num>
  <w:num w:numId="68">
    <w:abstractNumId w:val="82"/>
  </w:num>
  <w:num w:numId="69">
    <w:abstractNumId w:val="44"/>
  </w:num>
  <w:num w:numId="70">
    <w:abstractNumId w:val="97"/>
  </w:num>
  <w:num w:numId="71">
    <w:abstractNumId w:val="60"/>
  </w:num>
  <w:num w:numId="72">
    <w:abstractNumId w:val="16"/>
  </w:num>
  <w:num w:numId="73">
    <w:abstractNumId w:val="100"/>
  </w:num>
  <w:num w:numId="74">
    <w:abstractNumId w:val="2"/>
  </w:num>
  <w:num w:numId="75">
    <w:abstractNumId w:val="3"/>
  </w:num>
  <w:num w:numId="76">
    <w:abstractNumId w:val="10"/>
  </w:num>
  <w:num w:numId="77">
    <w:abstractNumId w:val="12"/>
  </w:num>
  <w:num w:numId="78">
    <w:abstractNumId w:val="14"/>
  </w:num>
  <w:num w:numId="79">
    <w:abstractNumId w:val="49"/>
  </w:num>
  <w:num w:numId="80">
    <w:abstractNumId w:val="39"/>
  </w:num>
  <w:num w:numId="81">
    <w:abstractNumId w:val="103"/>
  </w:num>
  <w:num w:numId="82">
    <w:abstractNumId w:val="112"/>
  </w:num>
  <w:num w:numId="83">
    <w:abstractNumId w:val="63"/>
  </w:num>
  <w:num w:numId="84">
    <w:abstractNumId w:val="83"/>
  </w:num>
  <w:num w:numId="85">
    <w:abstractNumId w:val="66"/>
  </w:num>
  <w:num w:numId="86">
    <w:abstractNumId w:val="50"/>
  </w:num>
  <w:num w:numId="87">
    <w:abstractNumId w:val="99"/>
  </w:num>
  <w:num w:numId="88">
    <w:abstractNumId w:val="94"/>
  </w:num>
  <w:num w:numId="89">
    <w:abstractNumId w:val="5"/>
  </w:num>
  <w:num w:numId="90">
    <w:abstractNumId w:val="6"/>
  </w:num>
  <w:num w:numId="91">
    <w:abstractNumId w:val="13"/>
  </w:num>
  <w:num w:numId="92">
    <w:abstractNumId w:val="113"/>
  </w:num>
  <w:num w:numId="93">
    <w:abstractNumId w:val="41"/>
  </w:num>
  <w:num w:numId="94">
    <w:abstractNumId w:val="79"/>
  </w:num>
  <w:num w:numId="95">
    <w:abstractNumId w:val="95"/>
  </w:num>
  <w:num w:numId="96">
    <w:abstractNumId w:val="17"/>
  </w:num>
  <w:num w:numId="97">
    <w:abstractNumId w:val="93"/>
  </w:num>
  <w:num w:numId="98">
    <w:abstractNumId w:val="72"/>
  </w:num>
  <w:num w:numId="99">
    <w:abstractNumId w:val="55"/>
  </w:num>
  <w:num w:numId="100">
    <w:abstractNumId w:val="53"/>
  </w:num>
  <w:num w:numId="101">
    <w:abstractNumId w:val="102"/>
  </w:num>
  <w:num w:numId="102">
    <w:abstractNumId w:val="24"/>
  </w:num>
  <w:num w:numId="103">
    <w:abstractNumId w:val="58"/>
  </w:num>
  <w:num w:numId="104">
    <w:abstractNumId w:val="47"/>
  </w:num>
  <w:num w:numId="105">
    <w:abstractNumId w:val="36"/>
  </w:num>
  <w:num w:numId="106">
    <w:abstractNumId w:val="92"/>
  </w:num>
  <w:num w:numId="107">
    <w:abstractNumId w:val="31"/>
  </w:num>
  <w:num w:numId="108">
    <w:abstractNumId w:val="89"/>
  </w:num>
  <w:num w:numId="109">
    <w:abstractNumId w:val="78"/>
  </w:num>
  <w:num w:numId="110">
    <w:abstractNumId w:val="19"/>
  </w:num>
  <w:num w:numId="111">
    <w:abstractNumId w:val="11"/>
  </w:num>
  <w:numIdMacAtCleanup w:val="1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4C1C"/>
    <w:rsid w:val="000131EB"/>
    <w:rsid w:val="00024071"/>
    <w:rsid w:val="00024F63"/>
    <w:rsid w:val="00025F0C"/>
    <w:rsid w:val="00057E45"/>
    <w:rsid w:val="000738F2"/>
    <w:rsid w:val="00084658"/>
    <w:rsid w:val="00087926"/>
    <w:rsid w:val="000911FC"/>
    <w:rsid w:val="000A73D0"/>
    <w:rsid w:val="000B3FE4"/>
    <w:rsid w:val="000C326E"/>
    <w:rsid w:val="000C5198"/>
    <w:rsid w:val="000C6E4B"/>
    <w:rsid w:val="000E5E6D"/>
    <w:rsid w:val="000E7F09"/>
    <w:rsid w:val="001105D6"/>
    <w:rsid w:val="00114A85"/>
    <w:rsid w:val="00134F2D"/>
    <w:rsid w:val="00143BBA"/>
    <w:rsid w:val="00145F69"/>
    <w:rsid w:val="00167F74"/>
    <w:rsid w:val="00176E65"/>
    <w:rsid w:val="00181ABA"/>
    <w:rsid w:val="001A4CBA"/>
    <w:rsid w:val="001B2A4D"/>
    <w:rsid w:val="001C6712"/>
    <w:rsid w:val="001D399B"/>
    <w:rsid w:val="00211A4B"/>
    <w:rsid w:val="00211DED"/>
    <w:rsid w:val="00235C36"/>
    <w:rsid w:val="00246903"/>
    <w:rsid w:val="00251FA0"/>
    <w:rsid w:val="0025535F"/>
    <w:rsid w:val="00262516"/>
    <w:rsid w:val="002642DB"/>
    <w:rsid w:val="002650B0"/>
    <w:rsid w:val="00273666"/>
    <w:rsid w:val="002A3CBA"/>
    <w:rsid w:val="002B6E6A"/>
    <w:rsid w:val="002C2E2D"/>
    <w:rsid w:val="002C5917"/>
    <w:rsid w:val="002D1675"/>
    <w:rsid w:val="002D1B43"/>
    <w:rsid w:val="002E1F05"/>
    <w:rsid w:val="002E6B13"/>
    <w:rsid w:val="00307068"/>
    <w:rsid w:val="0031281D"/>
    <w:rsid w:val="00312A7B"/>
    <w:rsid w:val="00320285"/>
    <w:rsid w:val="0033231F"/>
    <w:rsid w:val="00341DC7"/>
    <w:rsid w:val="00347E6F"/>
    <w:rsid w:val="003725CD"/>
    <w:rsid w:val="00373DB5"/>
    <w:rsid w:val="00374947"/>
    <w:rsid w:val="003751E7"/>
    <w:rsid w:val="00383D81"/>
    <w:rsid w:val="003925C2"/>
    <w:rsid w:val="003D3B12"/>
    <w:rsid w:val="003E7C36"/>
    <w:rsid w:val="00400719"/>
    <w:rsid w:val="00404063"/>
    <w:rsid w:val="00411287"/>
    <w:rsid w:val="0041580A"/>
    <w:rsid w:val="0043069A"/>
    <w:rsid w:val="004346BA"/>
    <w:rsid w:val="004704F1"/>
    <w:rsid w:val="0047065D"/>
    <w:rsid w:val="004C250B"/>
    <w:rsid w:val="004D5258"/>
    <w:rsid w:val="004F6993"/>
    <w:rsid w:val="005404BA"/>
    <w:rsid w:val="0054141C"/>
    <w:rsid w:val="00556C7B"/>
    <w:rsid w:val="00564971"/>
    <w:rsid w:val="005657FC"/>
    <w:rsid w:val="005830A8"/>
    <w:rsid w:val="00590ACC"/>
    <w:rsid w:val="005928D2"/>
    <w:rsid w:val="00595E97"/>
    <w:rsid w:val="00596D46"/>
    <w:rsid w:val="005B16A1"/>
    <w:rsid w:val="005C6408"/>
    <w:rsid w:val="005D6689"/>
    <w:rsid w:val="005E1FF0"/>
    <w:rsid w:val="005F270F"/>
    <w:rsid w:val="005F5493"/>
    <w:rsid w:val="005F5D8D"/>
    <w:rsid w:val="0062039D"/>
    <w:rsid w:val="0062108B"/>
    <w:rsid w:val="00632F3D"/>
    <w:rsid w:val="00633FFD"/>
    <w:rsid w:val="00635024"/>
    <w:rsid w:val="006431DC"/>
    <w:rsid w:val="00645D34"/>
    <w:rsid w:val="00651762"/>
    <w:rsid w:val="00651F84"/>
    <w:rsid w:val="006538EE"/>
    <w:rsid w:val="006543DB"/>
    <w:rsid w:val="0066161D"/>
    <w:rsid w:val="00680CA7"/>
    <w:rsid w:val="006A0485"/>
    <w:rsid w:val="006C18D3"/>
    <w:rsid w:val="006E0BCC"/>
    <w:rsid w:val="006E26DA"/>
    <w:rsid w:val="00722667"/>
    <w:rsid w:val="0072619D"/>
    <w:rsid w:val="00726958"/>
    <w:rsid w:val="00745E83"/>
    <w:rsid w:val="00751F5C"/>
    <w:rsid w:val="00765591"/>
    <w:rsid w:val="007802B4"/>
    <w:rsid w:val="00783A75"/>
    <w:rsid w:val="00797EAA"/>
    <w:rsid w:val="007A024B"/>
    <w:rsid w:val="007A0D56"/>
    <w:rsid w:val="007A3850"/>
    <w:rsid w:val="007A6584"/>
    <w:rsid w:val="007D2EEA"/>
    <w:rsid w:val="007D3019"/>
    <w:rsid w:val="007E5332"/>
    <w:rsid w:val="007E68EF"/>
    <w:rsid w:val="007F469E"/>
    <w:rsid w:val="00806BCC"/>
    <w:rsid w:val="0082133C"/>
    <w:rsid w:val="00827D9E"/>
    <w:rsid w:val="00834742"/>
    <w:rsid w:val="008377E6"/>
    <w:rsid w:val="00844C0E"/>
    <w:rsid w:val="00866E48"/>
    <w:rsid w:val="0087364E"/>
    <w:rsid w:val="00873848"/>
    <w:rsid w:val="008800EC"/>
    <w:rsid w:val="00891DE5"/>
    <w:rsid w:val="008949CC"/>
    <w:rsid w:val="008A5334"/>
    <w:rsid w:val="008F29CA"/>
    <w:rsid w:val="008F5150"/>
    <w:rsid w:val="00906525"/>
    <w:rsid w:val="009210A7"/>
    <w:rsid w:val="009252FB"/>
    <w:rsid w:val="00925D26"/>
    <w:rsid w:val="00963187"/>
    <w:rsid w:val="0098308C"/>
    <w:rsid w:val="009C35A3"/>
    <w:rsid w:val="009C37F2"/>
    <w:rsid w:val="009D49D5"/>
    <w:rsid w:val="009E08E5"/>
    <w:rsid w:val="009F6B55"/>
    <w:rsid w:val="00A026E0"/>
    <w:rsid w:val="00A02E56"/>
    <w:rsid w:val="00A14F67"/>
    <w:rsid w:val="00A31DE2"/>
    <w:rsid w:val="00A3570C"/>
    <w:rsid w:val="00A434BD"/>
    <w:rsid w:val="00A630E8"/>
    <w:rsid w:val="00A8534D"/>
    <w:rsid w:val="00AA213B"/>
    <w:rsid w:val="00AC4DD6"/>
    <w:rsid w:val="00AD2E52"/>
    <w:rsid w:val="00AE4D6E"/>
    <w:rsid w:val="00AF0B25"/>
    <w:rsid w:val="00AF780E"/>
    <w:rsid w:val="00B2291E"/>
    <w:rsid w:val="00B2488D"/>
    <w:rsid w:val="00B27DA5"/>
    <w:rsid w:val="00B36ED9"/>
    <w:rsid w:val="00B83ADD"/>
    <w:rsid w:val="00B9448D"/>
    <w:rsid w:val="00BA3C2D"/>
    <w:rsid w:val="00BA4FE8"/>
    <w:rsid w:val="00BB5E39"/>
    <w:rsid w:val="00BC18F9"/>
    <w:rsid w:val="00BC2486"/>
    <w:rsid w:val="00BD5CF4"/>
    <w:rsid w:val="00BE0B67"/>
    <w:rsid w:val="00BF0590"/>
    <w:rsid w:val="00C01E4D"/>
    <w:rsid w:val="00C06748"/>
    <w:rsid w:val="00C1640E"/>
    <w:rsid w:val="00C22797"/>
    <w:rsid w:val="00C26D92"/>
    <w:rsid w:val="00C338B6"/>
    <w:rsid w:val="00C35E1B"/>
    <w:rsid w:val="00C420B6"/>
    <w:rsid w:val="00C47DF3"/>
    <w:rsid w:val="00C55D31"/>
    <w:rsid w:val="00C63212"/>
    <w:rsid w:val="00C84CD6"/>
    <w:rsid w:val="00C92743"/>
    <w:rsid w:val="00C9623E"/>
    <w:rsid w:val="00CA2907"/>
    <w:rsid w:val="00CB5439"/>
    <w:rsid w:val="00CC2B4D"/>
    <w:rsid w:val="00CD37CD"/>
    <w:rsid w:val="00CD7D0E"/>
    <w:rsid w:val="00CE20CE"/>
    <w:rsid w:val="00CE33D8"/>
    <w:rsid w:val="00CF7AA9"/>
    <w:rsid w:val="00D13487"/>
    <w:rsid w:val="00D2043B"/>
    <w:rsid w:val="00D36B0F"/>
    <w:rsid w:val="00D408BD"/>
    <w:rsid w:val="00D44646"/>
    <w:rsid w:val="00D505AD"/>
    <w:rsid w:val="00D55545"/>
    <w:rsid w:val="00D60772"/>
    <w:rsid w:val="00D8375E"/>
    <w:rsid w:val="00D85F89"/>
    <w:rsid w:val="00D91AF0"/>
    <w:rsid w:val="00DA02FA"/>
    <w:rsid w:val="00DB4AA8"/>
    <w:rsid w:val="00DB583C"/>
    <w:rsid w:val="00DC22B4"/>
    <w:rsid w:val="00E12BF2"/>
    <w:rsid w:val="00E22290"/>
    <w:rsid w:val="00E4647C"/>
    <w:rsid w:val="00E60E35"/>
    <w:rsid w:val="00E62B6C"/>
    <w:rsid w:val="00E766DA"/>
    <w:rsid w:val="00E85962"/>
    <w:rsid w:val="00E8672A"/>
    <w:rsid w:val="00E90903"/>
    <w:rsid w:val="00E9318E"/>
    <w:rsid w:val="00EB0632"/>
    <w:rsid w:val="00EB24CB"/>
    <w:rsid w:val="00EB486A"/>
    <w:rsid w:val="00EC0755"/>
    <w:rsid w:val="00EC165D"/>
    <w:rsid w:val="00ED284D"/>
    <w:rsid w:val="00EE33AC"/>
    <w:rsid w:val="00F0321B"/>
    <w:rsid w:val="00F225A3"/>
    <w:rsid w:val="00F24C1C"/>
    <w:rsid w:val="00F34851"/>
    <w:rsid w:val="00F43277"/>
    <w:rsid w:val="00F434B8"/>
    <w:rsid w:val="00F62BD4"/>
    <w:rsid w:val="00F7607E"/>
    <w:rsid w:val="00F77B77"/>
    <w:rsid w:val="00F83CB8"/>
    <w:rsid w:val="00F9400A"/>
    <w:rsid w:val="00FB4E5B"/>
    <w:rsid w:val="00FC3D76"/>
    <w:rsid w:val="00FC4BE4"/>
    <w:rsid w:val="00FD7808"/>
    <w:rsid w:val="00FE6410"/>
    <w:rsid w:val="2EB2BB30"/>
    <w:rsid w:val="471B972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03245C5C-8F47-4869-9939-12627F281F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33231F"/>
  </w:style>
  <w:style w:type="paragraph" w:styleId="Nagwek1">
    <w:name w:val="heading 1"/>
    <w:basedOn w:val="Normalny"/>
    <w:link w:val="Nagwek1Znak"/>
    <w:uiPriority w:val="99"/>
    <w:qFormat/>
    <w:rsid w:val="000131EB"/>
    <w:pPr>
      <w:widowControl w:val="0"/>
      <w:autoSpaceDE w:val="0"/>
      <w:autoSpaceDN w:val="0"/>
      <w:spacing w:after="0" w:line="240" w:lineRule="auto"/>
      <w:ind w:left="3232" w:right="3171"/>
      <w:jc w:val="center"/>
      <w:outlineLvl w:val="0"/>
    </w:pPr>
    <w:rPr>
      <w:rFonts w:ascii="Times New Roman" w:eastAsia="Times New Roman" w:hAnsi="Times New Roman" w:cs="Times New Roman"/>
      <w:b/>
      <w:bCs/>
      <w:sz w:val="24"/>
      <w:szCs w:val="24"/>
      <w:lang w:eastAsia="pl-PL"/>
    </w:rPr>
  </w:style>
  <w:style w:type="paragraph" w:styleId="Nagwek3">
    <w:name w:val="heading 3"/>
    <w:basedOn w:val="Normalny"/>
    <w:next w:val="Normalny"/>
    <w:link w:val="Nagwek3Znak"/>
    <w:uiPriority w:val="9"/>
    <w:semiHidden/>
    <w:unhideWhenUsed/>
    <w:qFormat/>
    <w:rsid w:val="00C420B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9"/>
    <w:rsid w:val="000131EB"/>
    <w:rPr>
      <w:rFonts w:ascii="Times New Roman" w:eastAsia="Times New Roman" w:hAnsi="Times New Roman" w:cs="Times New Roman"/>
      <w:b/>
      <w:bCs/>
      <w:sz w:val="24"/>
      <w:szCs w:val="24"/>
      <w:lang w:eastAsia="pl-PL"/>
    </w:rPr>
  </w:style>
  <w:style w:type="numbering" w:customStyle="1" w:styleId="Bezlisty1">
    <w:name w:val="Bez listy1"/>
    <w:next w:val="Bezlisty"/>
    <w:uiPriority w:val="99"/>
    <w:semiHidden/>
    <w:unhideWhenUsed/>
    <w:rsid w:val="000131EB"/>
  </w:style>
  <w:style w:type="paragraph" w:styleId="Tekstpodstawowy">
    <w:name w:val="Body Text"/>
    <w:basedOn w:val="Normalny"/>
    <w:link w:val="TekstpodstawowyZnak"/>
    <w:uiPriority w:val="99"/>
    <w:rsid w:val="000131EB"/>
    <w:pPr>
      <w:widowControl w:val="0"/>
      <w:autoSpaceDE w:val="0"/>
      <w:autoSpaceDN w:val="0"/>
      <w:spacing w:after="0" w:line="240" w:lineRule="auto"/>
      <w:ind w:left="1086" w:hanging="396"/>
    </w:pPr>
    <w:rPr>
      <w:rFonts w:ascii="Times New Roman" w:eastAsia="Times New Roman" w:hAnsi="Times New Roman" w:cs="Times New Roman"/>
      <w:sz w:val="24"/>
      <w:szCs w:val="24"/>
      <w:lang w:eastAsia="pl-PL"/>
    </w:rPr>
  </w:style>
  <w:style w:type="character" w:customStyle="1" w:styleId="TekstpodstawowyZnak">
    <w:name w:val="Tekst podstawowy Znak"/>
    <w:basedOn w:val="Domylnaczcionkaakapitu"/>
    <w:link w:val="Tekstpodstawowy"/>
    <w:uiPriority w:val="99"/>
    <w:rsid w:val="000131EB"/>
    <w:rPr>
      <w:rFonts w:ascii="Times New Roman" w:eastAsia="Times New Roman" w:hAnsi="Times New Roman" w:cs="Times New Roman"/>
      <w:sz w:val="24"/>
      <w:szCs w:val="24"/>
      <w:lang w:eastAsia="pl-PL"/>
    </w:rPr>
  </w:style>
  <w:style w:type="paragraph" w:styleId="Akapitzlist">
    <w:name w:val="List Paragraph"/>
    <w:basedOn w:val="Normalny"/>
    <w:link w:val="AkapitzlistZnak"/>
    <w:qFormat/>
    <w:rsid w:val="000131EB"/>
    <w:pPr>
      <w:widowControl w:val="0"/>
      <w:autoSpaceDE w:val="0"/>
      <w:autoSpaceDN w:val="0"/>
      <w:spacing w:after="0" w:line="240" w:lineRule="auto"/>
      <w:ind w:left="1086" w:hanging="396"/>
    </w:pPr>
    <w:rPr>
      <w:rFonts w:ascii="Times New Roman" w:eastAsia="Times New Roman" w:hAnsi="Times New Roman" w:cs="Times New Roman"/>
      <w:lang w:eastAsia="pl-PL"/>
    </w:rPr>
  </w:style>
  <w:style w:type="paragraph" w:styleId="Nagwek">
    <w:name w:val="header"/>
    <w:basedOn w:val="Normalny"/>
    <w:link w:val="NagwekZnak"/>
    <w:uiPriority w:val="99"/>
    <w:unhideWhenUsed/>
    <w:rsid w:val="000131EB"/>
    <w:pPr>
      <w:widowControl w:val="0"/>
      <w:tabs>
        <w:tab w:val="center" w:pos="4536"/>
        <w:tab w:val="right" w:pos="9072"/>
      </w:tabs>
      <w:autoSpaceDE w:val="0"/>
      <w:autoSpaceDN w:val="0"/>
      <w:spacing w:after="0" w:line="240" w:lineRule="auto"/>
    </w:pPr>
    <w:rPr>
      <w:rFonts w:ascii="Times New Roman" w:eastAsia="Times New Roman" w:hAnsi="Times New Roman" w:cs="Times New Roman"/>
      <w:lang w:eastAsia="pl-PL"/>
    </w:rPr>
  </w:style>
  <w:style w:type="character" w:customStyle="1" w:styleId="NagwekZnak">
    <w:name w:val="Nagłówek Znak"/>
    <w:basedOn w:val="Domylnaczcionkaakapitu"/>
    <w:link w:val="Nagwek"/>
    <w:uiPriority w:val="99"/>
    <w:rsid w:val="000131EB"/>
    <w:rPr>
      <w:rFonts w:ascii="Times New Roman" w:eastAsia="Times New Roman" w:hAnsi="Times New Roman" w:cs="Times New Roman"/>
      <w:lang w:eastAsia="pl-PL"/>
    </w:rPr>
  </w:style>
  <w:style w:type="paragraph" w:styleId="Stopka">
    <w:name w:val="footer"/>
    <w:basedOn w:val="Normalny"/>
    <w:link w:val="StopkaZnak"/>
    <w:uiPriority w:val="99"/>
    <w:unhideWhenUsed/>
    <w:rsid w:val="000131EB"/>
    <w:pPr>
      <w:widowControl w:val="0"/>
      <w:tabs>
        <w:tab w:val="center" w:pos="4536"/>
        <w:tab w:val="right" w:pos="9072"/>
      </w:tabs>
      <w:autoSpaceDE w:val="0"/>
      <w:autoSpaceDN w:val="0"/>
      <w:spacing w:after="0" w:line="240" w:lineRule="auto"/>
    </w:pPr>
    <w:rPr>
      <w:rFonts w:ascii="Times New Roman" w:eastAsia="Times New Roman" w:hAnsi="Times New Roman" w:cs="Times New Roman"/>
      <w:lang w:eastAsia="pl-PL"/>
    </w:rPr>
  </w:style>
  <w:style w:type="character" w:customStyle="1" w:styleId="StopkaZnak">
    <w:name w:val="Stopka Znak"/>
    <w:basedOn w:val="Domylnaczcionkaakapitu"/>
    <w:link w:val="Stopka"/>
    <w:uiPriority w:val="99"/>
    <w:rsid w:val="000131EB"/>
    <w:rPr>
      <w:rFonts w:ascii="Times New Roman" w:eastAsia="Times New Roman" w:hAnsi="Times New Roman" w:cs="Times New Roman"/>
      <w:lang w:eastAsia="pl-PL"/>
    </w:rPr>
  </w:style>
  <w:style w:type="paragraph" w:styleId="Bezodstpw">
    <w:name w:val="No Spacing"/>
    <w:qFormat/>
    <w:rsid w:val="000131EB"/>
    <w:pPr>
      <w:widowControl w:val="0"/>
      <w:autoSpaceDE w:val="0"/>
      <w:autoSpaceDN w:val="0"/>
      <w:spacing w:after="0" w:line="240" w:lineRule="auto"/>
    </w:pPr>
    <w:rPr>
      <w:rFonts w:ascii="Times New Roman" w:eastAsia="Times New Roman" w:hAnsi="Times New Roman" w:cs="Times New Roman"/>
      <w:lang w:eastAsia="pl-PL"/>
    </w:rPr>
  </w:style>
  <w:style w:type="paragraph" w:styleId="Tekstdymka">
    <w:name w:val="Balloon Text"/>
    <w:basedOn w:val="Normalny"/>
    <w:link w:val="TekstdymkaZnak"/>
    <w:uiPriority w:val="99"/>
    <w:semiHidden/>
    <w:unhideWhenUsed/>
    <w:rsid w:val="000131EB"/>
    <w:pPr>
      <w:widowControl w:val="0"/>
      <w:autoSpaceDE w:val="0"/>
      <w:autoSpaceDN w:val="0"/>
      <w:spacing w:after="0" w:line="240" w:lineRule="auto"/>
    </w:pPr>
    <w:rPr>
      <w:rFonts w:ascii="Segoe UI" w:eastAsia="Times New Roman" w:hAnsi="Segoe UI" w:cs="Segoe UI"/>
      <w:sz w:val="18"/>
      <w:szCs w:val="18"/>
      <w:lang w:eastAsia="pl-PL"/>
    </w:rPr>
  </w:style>
  <w:style w:type="character" w:customStyle="1" w:styleId="TekstdymkaZnak">
    <w:name w:val="Tekst dymka Znak"/>
    <w:basedOn w:val="Domylnaczcionkaakapitu"/>
    <w:link w:val="Tekstdymka"/>
    <w:uiPriority w:val="99"/>
    <w:semiHidden/>
    <w:rsid w:val="000131EB"/>
    <w:rPr>
      <w:rFonts w:ascii="Segoe UI" w:eastAsia="Times New Roman" w:hAnsi="Segoe UI" w:cs="Segoe UI"/>
      <w:sz w:val="18"/>
      <w:szCs w:val="18"/>
      <w:lang w:eastAsia="pl-PL"/>
    </w:rPr>
  </w:style>
  <w:style w:type="character" w:customStyle="1" w:styleId="luchili">
    <w:name w:val="luc_hili"/>
    <w:basedOn w:val="Domylnaczcionkaakapitu"/>
    <w:rsid w:val="000131EB"/>
  </w:style>
  <w:style w:type="character" w:styleId="Hipercze">
    <w:name w:val="Hyperlink"/>
    <w:basedOn w:val="Domylnaczcionkaakapitu"/>
    <w:uiPriority w:val="99"/>
    <w:semiHidden/>
    <w:unhideWhenUsed/>
    <w:rsid w:val="000131EB"/>
    <w:rPr>
      <w:color w:val="0000FF"/>
      <w:u w:val="single"/>
    </w:rPr>
  </w:style>
  <w:style w:type="numbering" w:customStyle="1" w:styleId="Bezlisty2">
    <w:name w:val="Bez listy2"/>
    <w:next w:val="Bezlisty"/>
    <w:uiPriority w:val="99"/>
    <w:semiHidden/>
    <w:unhideWhenUsed/>
    <w:rsid w:val="00A434BD"/>
  </w:style>
  <w:style w:type="paragraph" w:styleId="Tytu">
    <w:name w:val="Title"/>
    <w:basedOn w:val="Normalny"/>
    <w:next w:val="Podtytu"/>
    <w:link w:val="TytuZnak"/>
    <w:qFormat/>
    <w:rsid w:val="00246903"/>
    <w:pPr>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TytuZnak">
    <w:name w:val="Tytuł Znak"/>
    <w:basedOn w:val="Domylnaczcionkaakapitu"/>
    <w:link w:val="Tytu"/>
    <w:rsid w:val="00246903"/>
    <w:rPr>
      <w:rFonts w:ascii="Times New Roman" w:eastAsia="Times New Roman" w:hAnsi="Times New Roman" w:cs="Times New Roman"/>
      <w:b/>
      <w:bCs/>
      <w:sz w:val="24"/>
      <w:szCs w:val="24"/>
      <w:lang w:eastAsia="ar-SA"/>
    </w:rPr>
  </w:style>
  <w:style w:type="paragraph" w:styleId="Podtytu">
    <w:name w:val="Subtitle"/>
    <w:basedOn w:val="Normalny"/>
    <w:next w:val="Normalny"/>
    <w:link w:val="PodtytuZnak"/>
    <w:uiPriority w:val="11"/>
    <w:qFormat/>
    <w:rsid w:val="00246903"/>
    <w:pPr>
      <w:numPr>
        <w:ilvl w:val="1"/>
      </w:numPr>
    </w:pPr>
    <w:rPr>
      <w:rFonts w:eastAsiaTheme="minorEastAsia"/>
      <w:color w:val="5A5A5A" w:themeColor="text1" w:themeTint="A5"/>
      <w:spacing w:val="15"/>
    </w:rPr>
  </w:style>
  <w:style w:type="character" w:customStyle="1" w:styleId="PodtytuZnak">
    <w:name w:val="Podtytuł Znak"/>
    <w:basedOn w:val="Domylnaczcionkaakapitu"/>
    <w:link w:val="Podtytu"/>
    <w:uiPriority w:val="11"/>
    <w:rsid w:val="00246903"/>
    <w:rPr>
      <w:rFonts w:eastAsiaTheme="minorEastAsia"/>
      <w:color w:val="5A5A5A" w:themeColor="text1" w:themeTint="A5"/>
      <w:spacing w:val="15"/>
    </w:rPr>
  </w:style>
  <w:style w:type="paragraph" w:customStyle="1" w:styleId="western">
    <w:name w:val="western"/>
    <w:basedOn w:val="Normalny"/>
    <w:rsid w:val="00307068"/>
    <w:pPr>
      <w:spacing w:before="100" w:beforeAutospacing="1" w:after="119" w:line="240" w:lineRule="auto"/>
    </w:pPr>
    <w:rPr>
      <w:rFonts w:ascii="Times New Roman" w:eastAsia="Times New Roman" w:hAnsi="Times New Roman" w:cs="Times New Roman"/>
      <w:color w:val="000000"/>
      <w:sz w:val="24"/>
      <w:szCs w:val="24"/>
      <w:lang w:eastAsia="pl-PL"/>
    </w:rPr>
  </w:style>
  <w:style w:type="character" w:styleId="Odwoaniedokomentarza">
    <w:name w:val="annotation reference"/>
    <w:basedOn w:val="Domylnaczcionkaakapitu"/>
    <w:uiPriority w:val="99"/>
    <w:semiHidden/>
    <w:unhideWhenUsed/>
    <w:rsid w:val="00CA2907"/>
    <w:rPr>
      <w:sz w:val="16"/>
      <w:szCs w:val="16"/>
    </w:rPr>
  </w:style>
  <w:style w:type="paragraph" w:styleId="Tekstkomentarza">
    <w:name w:val="annotation text"/>
    <w:basedOn w:val="Normalny"/>
    <w:link w:val="TekstkomentarzaZnak"/>
    <w:uiPriority w:val="99"/>
    <w:semiHidden/>
    <w:unhideWhenUsed/>
    <w:rsid w:val="00CA2907"/>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CA2907"/>
    <w:rPr>
      <w:sz w:val="20"/>
      <w:szCs w:val="20"/>
    </w:rPr>
  </w:style>
  <w:style w:type="paragraph" w:styleId="Tematkomentarza">
    <w:name w:val="annotation subject"/>
    <w:basedOn w:val="Tekstkomentarza"/>
    <w:next w:val="Tekstkomentarza"/>
    <w:link w:val="TematkomentarzaZnak"/>
    <w:uiPriority w:val="99"/>
    <w:semiHidden/>
    <w:unhideWhenUsed/>
    <w:rsid w:val="00CA2907"/>
    <w:rPr>
      <w:b/>
      <w:bCs/>
    </w:rPr>
  </w:style>
  <w:style w:type="character" w:customStyle="1" w:styleId="TematkomentarzaZnak">
    <w:name w:val="Temat komentarza Znak"/>
    <w:basedOn w:val="TekstkomentarzaZnak"/>
    <w:link w:val="Tematkomentarza"/>
    <w:uiPriority w:val="99"/>
    <w:semiHidden/>
    <w:rsid w:val="00CA2907"/>
    <w:rPr>
      <w:b/>
      <w:bCs/>
      <w:sz w:val="20"/>
      <w:szCs w:val="20"/>
    </w:rPr>
  </w:style>
  <w:style w:type="character" w:customStyle="1" w:styleId="Nagwek3Znak">
    <w:name w:val="Nagłówek 3 Znak"/>
    <w:basedOn w:val="Domylnaczcionkaakapitu"/>
    <w:link w:val="Nagwek3"/>
    <w:uiPriority w:val="9"/>
    <w:semiHidden/>
    <w:rsid w:val="00C420B6"/>
    <w:rPr>
      <w:rFonts w:asciiTheme="majorHAnsi" w:eastAsiaTheme="majorEastAsia" w:hAnsiTheme="majorHAnsi" w:cstheme="majorBidi"/>
      <w:color w:val="1F4D78" w:themeColor="accent1" w:themeShade="7F"/>
      <w:sz w:val="24"/>
      <w:szCs w:val="24"/>
    </w:rPr>
  </w:style>
  <w:style w:type="paragraph" w:customStyle="1" w:styleId="paragraf">
    <w:name w:val="paragraf"/>
    <w:basedOn w:val="Normalny"/>
    <w:rsid w:val="00C420B6"/>
    <w:pPr>
      <w:spacing w:after="0" w:line="240" w:lineRule="auto"/>
      <w:jc w:val="center"/>
    </w:pPr>
    <w:rPr>
      <w:rFonts w:ascii="Calibri" w:eastAsia="Calibri" w:hAnsi="Calibri" w:cs="Times New Roman"/>
      <w:noProof/>
    </w:rPr>
  </w:style>
  <w:style w:type="paragraph" w:styleId="Tekstprzypisukocowego">
    <w:name w:val="endnote text"/>
    <w:basedOn w:val="Normalny"/>
    <w:link w:val="TekstprzypisukocowegoZnak"/>
    <w:uiPriority w:val="99"/>
    <w:semiHidden/>
    <w:unhideWhenUsed/>
    <w:rsid w:val="005657FC"/>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5657FC"/>
    <w:rPr>
      <w:sz w:val="20"/>
      <w:szCs w:val="20"/>
    </w:rPr>
  </w:style>
  <w:style w:type="character" w:styleId="Odwoanieprzypisukocowego">
    <w:name w:val="endnote reference"/>
    <w:basedOn w:val="Domylnaczcionkaakapitu"/>
    <w:uiPriority w:val="99"/>
    <w:semiHidden/>
    <w:unhideWhenUsed/>
    <w:rsid w:val="005657FC"/>
    <w:rPr>
      <w:vertAlign w:val="superscript"/>
    </w:rPr>
  </w:style>
  <w:style w:type="character" w:customStyle="1" w:styleId="AkapitzlistZnak">
    <w:name w:val="Akapit z listą Znak"/>
    <w:link w:val="Akapitzlist"/>
    <w:rsid w:val="00024071"/>
    <w:rPr>
      <w:rFonts w:ascii="Times New Roman" w:eastAsia="Times New Roman" w:hAnsi="Times New Roman" w:cs="Times New Roman"/>
      <w:lang w:eastAsia="pl-PL"/>
    </w:rPr>
  </w:style>
  <w:style w:type="paragraph" w:styleId="Tekstprzypisudolnego">
    <w:name w:val="footnote text"/>
    <w:basedOn w:val="Normalny"/>
    <w:link w:val="TekstprzypisudolnegoZnak"/>
    <w:uiPriority w:val="99"/>
    <w:semiHidden/>
    <w:unhideWhenUsed/>
    <w:rsid w:val="00BC2486"/>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BC2486"/>
    <w:rPr>
      <w:sz w:val="20"/>
      <w:szCs w:val="20"/>
    </w:rPr>
  </w:style>
  <w:style w:type="character" w:styleId="Odwoanieprzypisudolnego">
    <w:name w:val="footnote reference"/>
    <w:basedOn w:val="Domylnaczcionkaakapitu"/>
    <w:uiPriority w:val="99"/>
    <w:semiHidden/>
    <w:unhideWhenUsed/>
    <w:rsid w:val="00BC248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53959203">
      <w:bodyDiv w:val="1"/>
      <w:marLeft w:val="0"/>
      <w:marRight w:val="0"/>
      <w:marTop w:val="0"/>
      <w:marBottom w:val="0"/>
      <w:divBdr>
        <w:top w:val="none" w:sz="0" w:space="0" w:color="auto"/>
        <w:left w:val="none" w:sz="0" w:space="0" w:color="auto"/>
        <w:bottom w:val="none" w:sz="0" w:space="0" w:color="auto"/>
        <w:right w:val="none" w:sz="0" w:space="0" w:color="auto"/>
      </w:divBdr>
    </w:div>
    <w:div w:id="2116904481">
      <w:bodyDiv w:val="1"/>
      <w:marLeft w:val="0"/>
      <w:marRight w:val="0"/>
      <w:marTop w:val="0"/>
      <w:marBottom w:val="0"/>
      <w:divBdr>
        <w:top w:val="none" w:sz="0" w:space="0" w:color="auto"/>
        <w:left w:val="none" w:sz="0" w:space="0" w:color="auto"/>
        <w:bottom w:val="none" w:sz="0" w:space="0" w:color="auto"/>
        <w:right w:val="none" w:sz="0" w:space="0" w:color="auto"/>
      </w:divBdr>
      <w:divsChild>
        <w:div w:id="1323120246">
          <w:marLeft w:val="0"/>
          <w:marRight w:val="0"/>
          <w:marTop w:val="0"/>
          <w:marBottom w:val="0"/>
          <w:divBdr>
            <w:top w:val="none" w:sz="0" w:space="0" w:color="auto"/>
            <w:left w:val="none" w:sz="0" w:space="0" w:color="auto"/>
            <w:bottom w:val="none" w:sz="0" w:space="0" w:color="auto"/>
            <w:right w:val="none" w:sz="0" w:space="0" w:color="auto"/>
          </w:divBdr>
          <w:divsChild>
            <w:div w:id="825050115">
              <w:marLeft w:val="0"/>
              <w:marRight w:val="0"/>
              <w:marTop w:val="0"/>
              <w:marBottom w:val="0"/>
              <w:divBdr>
                <w:top w:val="none" w:sz="0" w:space="0" w:color="auto"/>
                <w:left w:val="none" w:sz="0" w:space="0" w:color="auto"/>
                <w:bottom w:val="none" w:sz="0" w:space="0" w:color="auto"/>
                <w:right w:val="none" w:sz="0" w:space="0" w:color="auto"/>
              </w:divBdr>
            </w:div>
          </w:divsChild>
        </w:div>
        <w:div w:id="604731179">
          <w:marLeft w:val="0"/>
          <w:marRight w:val="0"/>
          <w:marTop w:val="0"/>
          <w:marBottom w:val="0"/>
          <w:divBdr>
            <w:top w:val="none" w:sz="0" w:space="0" w:color="auto"/>
            <w:left w:val="none" w:sz="0" w:space="0" w:color="auto"/>
            <w:bottom w:val="none" w:sz="0" w:space="0" w:color="auto"/>
            <w:right w:val="none" w:sz="0" w:space="0" w:color="auto"/>
          </w:divBdr>
          <w:divsChild>
            <w:div w:id="1525169317">
              <w:marLeft w:val="0"/>
              <w:marRight w:val="0"/>
              <w:marTop w:val="0"/>
              <w:marBottom w:val="0"/>
              <w:divBdr>
                <w:top w:val="none" w:sz="0" w:space="0" w:color="auto"/>
                <w:left w:val="none" w:sz="0" w:space="0" w:color="auto"/>
                <w:bottom w:val="none" w:sz="0" w:space="0" w:color="auto"/>
                <w:right w:val="none" w:sz="0" w:space="0" w:color="auto"/>
              </w:divBdr>
            </w:div>
          </w:divsChild>
        </w:div>
        <w:div w:id="2094929447">
          <w:marLeft w:val="0"/>
          <w:marRight w:val="0"/>
          <w:marTop w:val="0"/>
          <w:marBottom w:val="0"/>
          <w:divBdr>
            <w:top w:val="none" w:sz="0" w:space="0" w:color="auto"/>
            <w:left w:val="none" w:sz="0" w:space="0" w:color="auto"/>
            <w:bottom w:val="none" w:sz="0" w:space="0" w:color="auto"/>
            <w:right w:val="none" w:sz="0" w:space="0" w:color="auto"/>
          </w:divBdr>
          <w:divsChild>
            <w:div w:id="1170486933">
              <w:marLeft w:val="0"/>
              <w:marRight w:val="0"/>
              <w:marTop w:val="0"/>
              <w:marBottom w:val="0"/>
              <w:divBdr>
                <w:top w:val="none" w:sz="0" w:space="0" w:color="auto"/>
                <w:left w:val="none" w:sz="0" w:space="0" w:color="auto"/>
                <w:bottom w:val="none" w:sz="0" w:space="0" w:color="auto"/>
                <w:right w:val="none" w:sz="0" w:space="0" w:color="auto"/>
              </w:divBdr>
            </w:div>
          </w:divsChild>
        </w:div>
        <w:div w:id="1827696365">
          <w:marLeft w:val="0"/>
          <w:marRight w:val="0"/>
          <w:marTop w:val="0"/>
          <w:marBottom w:val="0"/>
          <w:divBdr>
            <w:top w:val="none" w:sz="0" w:space="0" w:color="auto"/>
            <w:left w:val="none" w:sz="0" w:space="0" w:color="auto"/>
            <w:bottom w:val="none" w:sz="0" w:space="0" w:color="auto"/>
            <w:right w:val="none" w:sz="0" w:space="0" w:color="auto"/>
          </w:divBdr>
          <w:divsChild>
            <w:div w:id="1631938370">
              <w:marLeft w:val="0"/>
              <w:marRight w:val="0"/>
              <w:marTop w:val="0"/>
              <w:marBottom w:val="0"/>
              <w:divBdr>
                <w:top w:val="none" w:sz="0" w:space="0" w:color="auto"/>
                <w:left w:val="none" w:sz="0" w:space="0" w:color="auto"/>
                <w:bottom w:val="none" w:sz="0" w:space="0" w:color="auto"/>
                <w:right w:val="none" w:sz="0" w:space="0" w:color="auto"/>
              </w:divBdr>
            </w:div>
          </w:divsChild>
        </w:div>
        <w:div w:id="755130492">
          <w:marLeft w:val="0"/>
          <w:marRight w:val="0"/>
          <w:marTop w:val="0"/>
          <w:marBottom w:val="0"/>
          <w:divBdr>
            <w:top w:val="none" w:sz="0" w:space="0" w:color="auto"/>
            <w:left w:val="none" w:sz="0" w:space="0" w:color="auto"/>
            <w:bottom w:val="none" w:sz="0" w:space="0" w:color="auto"/>
            <w:right w:val="none" w:sz="0" w:space="0" w:color="auto"/>
          </w:divBdr>
          <w:divsChild>
            <w:div w:id="853962077">
              <w:marLeft w:val="0"/>
              <w:marRight w:val="0"/>
              <w:marTop w:val="0"/>
              <w:marBottom w:val="0"/>
              <w:divBdr>
                <w:top w:val="none" w:sz="0" w:space="0" w:color="auto"/>
                <w:left w:val="none" w:sz="0" w:space="0" w:color="auto"/>
                <w:bottom w:val="none" w:sz="0" w:space="0" w:color="auto"/>
                <w:right w:val="none" w:sz="0" w:space="0" w:color="auto"/>
              </w:divBdr>
            </w:div>
          </w:divsChild>
        </w:div>
        <w:div w:id="971449492">
          <w:marLeft w:val="0"/>
          <w:marRight w:val="0"/>
          <w:marTop w:val="0"/>
          <w:marBottom w:val="0"/>
          <w:divBdr>
            <w:top w:val="none" w:sz="0" w:space="0" w:color="auto"/>
            <w:left w:val="none" w:sz="0" w:space="0" w:color="auto"/>
            <w:bottom w:val="none" w:sz="0" w:space="0" w:color="auto"/>
            <w:right w:val="none" w:sz="0" w:space="0" w:color="auto"/>
          </w:divBdr>
          <w:divsChild>
            <w:div w:id="704403577">
              <w:marLeft w:val="0"/>
              <w:marRight w:val="0"/>
              <w:marTop w:val="0"/>
              <w:marBottom w:val="0"/>
              <w:divBdr>
                <w:top w:val="none" w:sz="0" w:space="0" w:color="auto"/>
                <w:left w:val="none" w:sz="0" w:space="0" w:color="auto"/>
                <w:bottom w:val="none" w:sz="0" w:space="0" w:color="auto"/>
                <w:right w:val="none" w:sz="0" w:space="0" w:color="auto"/>
              </w:divBdr>
            </w:div>
          </w:divsChild>
        </w:div>
        <w:div w:id="522862318">
          <w:marLeft w:val="0"/>
          <w:marRight w:val="0"/>
          <w:marTop w:val="0"/>
          <w:marBottom w:val="0"/>
          <w:divBdr>
            <w:top w:val="none" w:sz="0" w:space="0" w:color="auto"/>
            <w:left w:val="none" w:sz="0" w:space="0" w:color="auto"/>
            <w:bottom w:val="none" w:sz="0" w:space="0" w:color="auto"/>
            <w:right w:val="none" w:sz="0" w:space="0" w:color="auto"/>
          </w:divBdr>
          <w:divsChild>
            <w:div w:id="1466311486">
              <w:marLeft w:val="0"/>
              <w:marRight w:val="0"/>
              <w:marTop w:val="0"/>
              <w:marBottom w:val="0"/>
              <w:divBdr>
                <w:top w:val="none" w:sz="0" w:space="0" w:color="auto"/>
                <w:left w:val="none" w:sz="0" w:space="0" w:color="auto"/>
                <w:bottom w:val="none" w:sz="0" w:space="0" w:color="auto"/>
                <w:right w:val="none" w:sz="0" w:space="0" w:color="auto"/>
              </w:divBdr>
            </w:div>
          </w:divsChild>
        </w:div>
        <w:div w:id="99761329">
          <w:marLeft w:val="0"/>
          <w:marRight w:val="0"/>
          <w:marTop w:val="0"/>
          <w:marBottom w:val="0"/>
          <w:divBdr>
            <w:top w:val="none" w:sz="0" w:space="0" w:color="auto"/>
            <w:left w:val="none" w:sz="0" w:space="0" w:color="auto"/>
            <w:bottom w:val="none" w:sz="0" w:space="0" w:color="auto"/>
            <w:right w:val="none" w:sz="0" w:space="0" w:color="auto"/>
          </w:divBdr>
          <w:divsChild>
            <w:div w:id="1382823806">
              <w:marLeft w:val="0"/>
              <w:marRight w:val="0"/>
              <w:marTop w:val="0"/>
              <w:marBottom w:val="0"/>
              <w:divBdr>
                <w:top w:val="none" w:sz="0" w:space="0" w:color="auto"/>
                <w:left w:val="none" w:sz="0" w:space="0" w:color="auto"/>
                <w:bottom w:val="none" w:sz="0" w:space="0" w:color="auto"/>
                <w:right w:val="none" w:sz="0" w:space="0" w:color="auto"/>
              </w:divBdr>
            </w:div>
          </w:divsChild>
        </w:div>
        <w:div w:id="1338267091">
          <w:marLeft w:val="0"/>
          <w:marRight w:val="0"/>
          <w:marTop w:val="0"/>
          <w:marBottom w:val="0"/>
          <w:divBdr>
            <w:top w:val="none" w:sz="0" w:space="0" w:color="auto"/>
            <w:left w:val="none" w:sz="0" w:space="0" w:color="auto"/>
            <w:bottom w:val="none" w:sz="0" w:space="0" w:color="auto"/>
            <w:right w:val="none" w:sz="0" w:space="0" w:color="auto"/>
          </w:divBdr>
          <w:divsChild>
            <w:div w:id="1797404081">
              <w:marLeft w:val="0"/>
              <w:marRight w:val="0"/>
              <w:marTop w:val="0"/>
              <w:marBottom w:val="0"/>
              <w:divBdr>
                <w:top w:val="none" w:sz="0" w:space="0" w:color="auto"/>
                <w:left w:val="none" w:sz="0" w:space="0" w:color="auto"/>
                <w:bottom w:val="none" w:sz="0" w:space="0" w:color="auto"/>
                <w:right w:val="none" w:sz="0" w:space="0" w:color="auto"/>
              </w:divBdr>
            </w:div>
          </w:divsChild>
        </w:div>
        <w:div w:id="692725449">
          <w:marLeft w:val="0"/>
          <w:marRight w:val="0"/>
          <w:marTop w:val="0"/>
          <w:marBottom w:val="0"/>
          <w:divBdr>
            <w:top w:val="none" w:sz="0" w:space="0" w:color="auto"/>
            <w:left w:val="none" w:sz="0" w:space="0" w:color="auto"/>
            <w:bottom w:val="none" w:sz="0" w:space="0" w:color="auto"/>
            <w:right w:val="none" w:sz="0" w:space="0" w:color="auto"/>
          </w:divBdr>
          <w:divsChild>
            <w:div w:id="334236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jpeg"/><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52AFE0-3EF4-4428-8C79-A171CB20D7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24046</Words>
  <Characters>144279</Characters>
  <Application>Microsoft Office Word</Application>
  <DocSecurity>0</DocSecurity>
  <Lines>1202</Lines>
  <Paragraphs>335</Paragraphs>
  <ScaleCrop>false</ScaleCrop>
  <HeadingPairs>
    <vt:vector size="2" baseType="variant">
      <vt:variant>
        <vt:lpstr>Tytuł</vt:lpstr>
      </vt:variant>
      <vt:variant>
        <vt:i4>1</vt:i4>
      </vt:variant>
    </vt:vector>
  </HeadingPairs>
  <TitlesOfParts>
    <vt:vector size="1" baseType="lpstr">
      <vt:lpstr/>
    </vt:vector>
  </TitlesOfParts>
  <Company>Hewlett-Packard</Company>
  <LinksUpToDate>false</LinksUpToDate>
  <CharactersWithSpaces>167990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Joanna Orylska</dc:creator>
  <cp:lastModifiedBy>a</cp:lastModifiedBy>
  <cp:revision>3</cp:revision>
  <dcterms:created xsi:type="dcterms:W3CDTF">2024-10-29T21:14:00Z</dcterms:created>
  <dcterms:modified xsi:type="dcterms:W3CDTF">2024-10-29T21:14:00Z</dcterms:modified>
</cp:coreProperties>
</file>